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09F" w:rsidRPr="0074409F" w:rsidRDefault="00097D42">
      <w:pPr>
        <w:pStyle w:val="Standard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74409F" w:rsidRPr="0074409F">
        <w:rPr>
          <w:rFonts w:ascii="Calibri" w:hAnsi="Calibri" w:cs="Calibri"/>
          <w:b/>
          <w:bCs/>
          <w:sz w:val="22"/>
          <w:szCs w:val="22"/>
        </w:rPr>
        <w:t xml:space="preserve">KLAUZULA INFORMACYJNA – dodatek </w:t>
      </w:r>
      <w:r w:rsidR="00A455B6" w:rsidRPr="0074409F">
        <w:rPr>
          <w:rFonts w:ascii="Calibri" w:hAnsi="Calibri" w:cs="Calibri"/>
          <w:b/>
          <w:bCs/>
          <w:sz w:val="22"/>
          <w:szCs w:val="22"/>
        </w:rPr>
        <w:t>węglowy</w:t>
      </w:r>
    </w:p>
    <w:p w:rsidR="0074409F" w:rsidRPr="0074409F" w:rsidRDefault="0074409F">
      <w:pPr>
        <w:pStyle w:val="Standard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A455B6" w:rsidRPr="00EF0B8A" w:rsidRDefault="00A455B6" w:rsidP="005551C8">
      <w:pPr>
        <w:pStyle w:val="NormalWeb"/>
        <w:shd w:val="clear" w:color="auto" w:fill="FFFFFF"/>
        <w:spacing w:before="109" w:after="109"/>
        <w:jc w:val="both"/>
        <w:rPr>
          <w:rFonts w:ascii="Calibri" w:hAnsi="Calibri" w:cs="Calibri"/>
          <w:sz w:val="22"/>
          <w:szCs w:val="22"/>
        </w:rPr>
      </w:pPr>
      <w:r w:rsidRPr="00EF0B8A">
        <w:rPr>
          <w:rFonts w:ascii="Calibri" w:hAnsi="Calibri" w:cs="Calibri"/>
          <w:sz w:val="22"/>
          <w:szCs w:val="22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1; zm.: Dz. U. UE. L. z 2018 r. Nr 127, str. 2 oraz z 2021 r. Nr 74, str. 35.), informuję, że:</w:t>
      </w:r>
    </w:p>
    <w:p w:rsidR="00A455B6" w:rsidRPr="00EF0B8A" w:rsidRDefault="0074409F" w:rsidP="005551C8">
      <w:pPr>
        <w:pStyle w:val="NormalWeb"/>
        <w:numPr>
          <w:ilvl w:val="0"/>
          <w:numId w:val="3"/>
        </w:numPr>
        <w:shd w:val="clear" w:color="auto" w:fill="FFFFFF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74409F">
        <w:rPr>
          <w:rFonts w:ascii="Calibri" w:hAnsi="Calibri" w:cs="Calibri"/>
          <w:sz w:val="22"/>
          <w:szCs w:val="22"/>
        </w:rPr>
        <w:t xml:space="preserve">Administratorem </w:t>
      </w:r>
      <w:r w:rsidR="00A455B6" w:rsidRPr="0074409F">
        <w:rPr>
          <w:rFonts w:ascii="Calibri" w:hAnsi="Calibri" w:cs="Calibri"/>
          <w:sz w:val="22"/>
          <w:szCs w:val="22"/>
        </w:rPr>
        <w:t>Pani/Pana</w:t>
      </w:r>
      <w:r w:rsidRPr="0074409F">
        <w:rPr>
          <w:rFonts w:ascii="Calibri" w:hAnsi="Calibri" w:cs="Calibri"/>
          <w:sz w:val="22"/>
          <w:szCs w:val="22"/>
        </w:rPr>
        <w:t xml:space="preserve"> danych osobowych jest </w:t>
      </w:r>
      <w:r w:rsidR="00A455B6" w:rsidRPr="00EF0B8A">
        <w:rPr>
          <w:rStyle w:val="Strong"/>
          <w:rFonts w:ascii="Calibri" w:hAnsi="Calibri" w:cs="Calibri"/>
          <w:sz w:val="22"/>
          <w:szCs w:val="22"/>
        </w:rPr>
        <w:t>Burmistrz Miasta Siemiatycze</w:t>
      </w:r>
      <w:r w:rsidR="00A455B6" w:rsidRPr="00EF0B8A">
        <w:rPr>
          <w:rFonts w:ascii="Calibri" w:hAnsi="Calibri" w:cs="Calibri"/>
          <w:sz w:val="22"/>
          <w:szCs w:val="22"/>
        </w:rPr>
        <w:t xml:space="preserve"> z siedzibą w Siemiatyczach, ul. Pałacowa 2;</w:t>
      </w:r>
    </w:p>
    <w:p w:rsidR="00A455B6" w:rsidRDefault="00A455B6" w:rsidP="005551C8">
      <w:pPr>
        <w:pStyle w:val="NormalWeb"/>
        <w:numPr>
          <w:ilvl w:val="0"/>
          <w:numId w:val="3"/>
        </w:numPr>
        <w:shd w:val="clear" w:color="auto" w:fill="FFFFFF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EF0B8A">
        <w:rPr>
          <w:rFonts w:ascii="Calibri" w:hAnsi="Calibri" w:cs="Calibri"/>
          <w:sz w:val="22"/>
          <w:szCs w:val="22"/>
        </w:rPr>
        <w:t xml:space="preserve">dane kontaktowe do inspektora ochrony danych: adres e-mail </w:t>
      </w:r>
      <w:hyperlink r:id="rId5" w:history="1">
        <w:r w:rsidRPr="00EF0B8A">
          <w:rPr>
            <w:rStyle w:val="Hipercze"/>
            <w:rFonts w:ascii="Calibri" w:hAnsi="Calibri" w:cs="Calibri"/>
            <w:sz w:val="22"/>
            <w:szCs w:val="22"/>
          </w:rPr>
          <w:t>iod@siemiatycze.eu</w:t>
        </w:r>
      </w:hyperlink>
      <w:r w:rsidRPr="00EF0B8A">
        <w:rPr>
          <w:rFonts w:ascii="Calibri" w:hAnsi="Calibri" w:cs="Calibri"/>
          <w:sz w:val="22"/>
          <w:szCs w:val="22"/>
        </w:rPr>
        <w:t>, tel. 85 6565813, Urząd Miasta Siemiatycze, ul. Pałacowa 2;</w:t>
      </w:r>
    </w:p>
    <w:p w:rsidR="00937939" w:rsidRPr="00EF0B8A" w:rsidRDefault="00937939" w:rsidP="00937939">
      <w:pPr>
        <w:pStyle w:val="NormalWeb"/>
        <w:numPr>
          <w:ilvl w:val="0"/>
          <w:numId w:val="3"/>
        </w:numPr>
        <w:shd w:val="clear" w:color="auto" w:fill="FFFFFF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EF0B8A">
        <w:rPr>
          <w:rFonts w:ascii="Calibri" w:hAnsi="Calibri" w:cs="Calibri"/>
          <w:sz w:val="22"/>
          <w:szCs w:val="22"/>
        </w:rPr>
        <w:t xml:space="preserve">przetwarzanie Pani/Pana danych osobowych odbywa się w celu </w:t>
      </w:r>
      <w:r>
        <w:rPr>
          <w:rFonts w:ascii="Calibri" w:hAnsi="Calibri" w:cs="Calibri"/>
          <w:sz w:val="22"/>
          <w:szCs w:val="22"/>
        </w:rPr>
        <w:t>przyznania</w:t>
      </w:r>
      <w:r w:rsidRPr="00EF0B8A">
        <w:rPr>
          <w:rFonts w:ascii="Calibri" w:hAnsi="Calibri" w:cs="Calibri"/>
          <w:sz w:val="22"/>
          <w:szCs w:val="22"/>
        </w:rPr>
        <w:t xml:space="preserve"> dodatku węglowego zgodnie z ustawą z dnia 5 sierpnia 2022 r.</w:t>
      </w:r>
      <w:r>
        <w:rPr>
          <w:rFonts w:ascii="Calibri" w:hAnsi="Calibri" w:cs="Calibri"/>
          <w:sz w:val="22"/>
          <w:szCs w:val="22"/>
        </w:rPr>
        <w:t xml:space="preserve"> </w:t>
      </w:r>
      <w:r w:rsidRPr="00EF0B8A">
        <w:rPr>
          <w:rFonts w:ascii="Calibri" w:hAnsi="Calibri" w:cs="Calibri"/>
          <w:sz w:val="22"/>
          <w:szCs w:val="22"/>
        </w:rPr>
        <w:t>o dodatku węglowym  (Dz.U.  z 2022 r. poz. 1692)</w:t>
      </w:r>
      <w:r>
        <w:rPr>
          <w:rFonts w:ascii="Calibri" w:hAnsi="Calibri" w:cs="Calibri"/>
          <w:sz w:val="22"/>
          <w:szCs w:val="22"/>
        </w:rPr>
        <w:t>;</w:t>
      </w:r>
    </w:p>
    <w:p w:rsidR="00937939" w:rsidRPr="000F4C17" w:rsidRDefault="0071638B" w:rsidP="00937939">
      <w:pPr>
        <w:pStyle w:val="NormalWeb"/>
        <w:numPr>
          <w:ilvl w:val="0"/>
          <w:numId w:val="3"/>
        </w:numPr>
        <w:shd w:val="clear" w:color="auto" w:fill="FFFFFF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0F4C17">
        <w:rPr>
          <w:rFonts w:ascii="Calibri" w:hAnsi="Calibri" w:cs="Calibri"/>
          <w:sz w:val="22"/>
          <w:szCs w:val="22"/>
        </w:rPr>
        <w:t xml:space="preserve">podstawę prawną przetwarzania Pani/Pana danych osobowych stanowi </w:t>
      </w:r>
      <w:r w:rsidR="00937939" w:rsidRPr="000F4C17">
        <w:rPr>
          <w:rFonts w:ascii="Calibri" w:hAnsi="Calibri" w:cs="Calibri"/>
          <w:sz w:val="22"/>
          <w:szCs w:val="22"/>
        </w:rPr>
        <w:t xml:space="preserve">art. </w:t>
      </w:r>
      <w:r w:rsidR="003044EA">
        <w:rPr>
          <w:rFonts w:ascii="Calibri" w:hAnsi="Calibri" w:cs="Calibri"/>
          <w:sz w:val="22"/>
          <w:szCs w:val="22"/>
        </w:rPr>
        <w:t>3 ust. 1 ustawy z dnia 5</w:t>
      </w:r>
      <w:r w:rsidR="00937939" w:rsidRPr="000F4C17">
        <w:rPr>
          <w:rFonts w:ascii="Calibri" w:hAnsi="Calibri" w:cs="Calibri"/>
          <w:sz w:val="22"/>
          <w:szCs w:val="22"/>
        </w:rPr>
        <w:t xml:space="preserve"> </w:t>
      </w:r>
      <w:r w:rsidR="003044EA">
        <w:rPr>
          <w:rFonts w:ascii="Calibri" w:hAnsi="Calibri" w:cs="Calibri"/>
          <w:sz w:val="22"/>
          <w:szCs w:val="22"/>
        </w:rPr>
        <w:t xml:space="preserve">sierpnia </w:t>
      </w:r>
      <w:r w:rsidR="00937939" w:rsidRPr="000F4C17">
        <w:rPr>
          <w:rFonts w:ascii="Calibri" w:hAnsi="Calibri" w:cs="Calibri"/>
          <w:sz w:val="22"/>
          <w:szCs w:val="22"/>
        </w:rPr>
        <w:t xml:space="preserve">o </w:t>
      </w:r>
      <w:r w:rsidR="003044EA">
        <w:rPr>
          <w:rFonts w:ascii="Calibri" w:hAnsi="Calibri" w:cs="Calibri"/>
          <w:sz w:val="22"/>
          <w:szCs w:val="22"/>
        </w:rPr>
        <w:t>dodatku węglowym</w:t>
      </w:r>
      <w:r w:rsidR="00937939" w:rsidRPr="000F4C17">
        <w:rPr>
          <w:rFonts w:ascii="Calibri" w:hAnsi="Calibri" w:cs="Calibri"/>
          <w:sz w:val="22"/>
          <w:szCs w:val="22"/>
        </w:rPr>
        <w:t xml:space="preserve"> (Dz. U. z 2022 r. poz. </w:t>
      </w:r>
      <w:r w:rsidR="003044EA">
        <w:rPr>
          <w:rFonts w:ascii="Calibri" w:hAnsi="Calibri" w:cs="Calibri"/>
          <w:sz w:val="22"/>
          <w:szCs w:val="22"/>
        </w:rPr>
        <w:t>1692</w:t>
      </w:r>
      <w:r w:rsidR="00937939" w:rsidRPr="000F4C17">
        <w:rPr>
          <w:rFonts w:ascii="Calibri" w:hAnsi="Calibri" w:cs="Calibri"/>
          <w:sz w:val="22"/>
          <w:szCs w:val="22"/>
        </w:rPr>
        <w:t xml:space="preserve">) oraz </w:t>
      </w:r>
      <w:r w:rsidRPr="000F4C17">
        <w:rPr>
          <w:rFonts w:ascii="Calibri" w:hAnsi="Calibri" w:cs="Calibri"/>
          <w:sz w:val="22"/>
          <w:szCs w:val="22"/>
        </w:rPr>
        <w:t xml:space="preserve">art. 6 ust.1 lit. </w:t>
      </w:r>
      <w:r w:rsidR="00937939" w:rsidRPr="000F4C17">
        <w:rPr>
          <w:rFonts w:ascii="Calibri" w:hAnsi="Calibri" w:cs="Calibri"/>
          <w:sz w:val="22"/>
          <w:szCs w:val="22"/>
        </w:rPr>
        <w:t>c</w:t>
      </w:r>
      <w:r w:rsidRPr="000F4C17">
        <w:rPr>
          <w:rFonts w:ascii="Calibri" w:hAnsi="Calibri" w:cs="Calibri"/>
          <w:sz w:val="22"/>
          <w:szCs w:val="22"/>
        </w:rPr>
        <w:t xml:space="preserve"> RODO tj. w celu realizacji </w:t>
      </w:r>
      <w:r w:rsidR="00937939" w:rsidRPr="000F4C17">
        <w:rPr>
          <w:rFonts w:ascii="Calibri" w:hAnsi="Calibri" w:cs="Calibri"/>
          <w:sz w:val="22"/>
          <w:szCs w:val="22"/>
        </w:rPr>
        <w:t>obowiązku prawnego ciążącego na Administratorze;</w:t>
      </w:r>
    </w:p>
    <w:p w:rsidR="008B43C7" w:rsidRPr="00CB1D4B" w:rsidRDefault="0071638B" w:rsidP="00CB1D4B">
      <w:pPr>
        <w:pStyle w:val="NormalWeb"/>
        <w:numPr>
          <w:ilvl w:val="0"/>
          <w:numId w:val="3"/>
        </w:numPr>
        <w:shd w:val="clear" w:color="auto" w:fill="FFFFFF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0F4C17">
        <w:rPr>
          <w:rFonts w:ascii="Calibri" w:hAnsi="Calibri" w:cs="Calibri"/>
          <w:sz w:val="22"/>
          <w:szCs w:val="22"/>
        </w:rPr>
        <w:t>Pani/Pana dane m</w:t>
      </w:r>
      <w:r w:rsidR="00E15217">
        <w:rPr>
          <w:rFonts w:ascii="Calibri" w:hAnsi="Calibri" w:cs="Calibri"/>
          <w:sz w:val="22"/>
          <w:szCs w:val="22"/>
        </w:rPr>
        <w:t xml:space="preserve">ogą zostać udostępniane na podstawie o której mowa w art. </w:t>
      </w:r>
      <w:r w:rsidR="003044EA">
        <w:rPr>
          <w:rFonts w:ascii="Calibri" w:hAnsi="Calibri" w:cs="Calibri"/>
          <w:sz w:val="22"/>
          <w:szCs w:val="22"/>
        </w:rPr>
        <w:t>3</w:t>
      </w:r>
      <w:r w:rsidR="00E15217">
        <w:rPr>
          <w:rFonts w:ascii="Calibri" w:hAnsi="Calibri" w:cs="Calibri"/>
          <w:sz w:val="22"/>
          <w:szCs w:val="22"/>
        </w:rPr>
        <w:t xml:space="preserve"> ust </w:t>
      </w:r>
      <w:r w:rsidR="003044EA">
        <w:rPr>
          <w:rFonts w:ascii="Calibri" w:hAnsi="Calibri" w:cs="Calibri"/>
          <w:sz w:val="22"/>
          <w:szCs w:val="22"/>
        </w:rPr>
        <w:t>1</w:t>
      </w:r>
      <w:r w:rsidR="008B43C7" w:rsidRPr="00CB1D4B">
        <w:rPr>
          <w:rFonts w:ascii="Calibri" w:hAnsi="Calibri" w:cs="Calibri"/>
          <w:sz w:val="22"/>
          <w:szCs w:val="22"/>
        </w:rPr>
        <w:t xml:space="preserve"> ustawy z dnia </w:t>
      </w:r>
      <w:r w:rsidR="003044EA">
        <w:rPr>
          <w:rFonts w:ascii="Calibri" w:hAnsi="Calibri" w:cs="Calibri"/>
          <w:sz w:val="22"/>
          <w:szCs w:val="22"/>
        </w:rPr>
        <w:t>5</w:t>
      </w:r>
      <w:r w:rsidR="008B43C7" w:rsidRPr="00CB1D4B">
        <w:rPr>
          <w:rFonts w:ascii="Calibri" w:hAnsi="Calibri" w:cs="Calibri"/>
          <w:sz w:val="22"/>
          <w:szCs w:val="22"/>
        </w:rPr>
        <w:t xml:space="preserve"> </w:t>
      </w:r>
      <w:r w:rsidR="003044EA">
        <w:rPr>
          <w:rFonts w:ascii="Calibri" w:hAnsi="Calibri" w:cs="Calibri"/>
          <w:sz w:val="22"/>
          <w:szCs w:val="22"/>
        </w:rPr>
        <w:t>sierpni</w:t>
      </w:r>
      <w:r w:rsidR="008B43C7" w:rsidRPr="00CB1D4B">
        <w:rPr>
          <w:rFonts w:ascii="Calibri" w:hAnsi="Calibri" w:cs="Calibri"/>
          <w:sz w:val="22"/>
          <w:szCs w:val="22"/>
        </w:rPr>
        <w:t>a 20</w:t>
      </w:r>
      <w:r w:rsidR="003044EA">
        <w:rPr>
          <w:rFonts w:ascii="Calibri" w:hAnsi="Calibri" w:cs="Calibri"/>
          <w:sz w:val="22"/>
          <w:szCs w:val="22"/>
        </w:rPr>
        <w:t>22</w:t>
      </w:r>
      <w:r w:rsidR="008B43C7" w:rsidRPr="00CB1D4B">
        <w:rPr>
          <w:rFonts w:ascii="Calibri" w:hAnsi="Calibri" w:cs="Calibri"/>
          <w:sz w:val="22"/>
          <w:szCs w:val="22"/>
        </w:rPr>
        <w:t xml:space="preserve"> r. o </w:t>
      </w:r>
      <w:r w:rsidR="003044EA">
        <w:rPr>
          <w:rFonts w:ascii="Calibri" w:hAnsi="Calibri" w:cs="Calibri"/>
          <w:sz w:val="22"/>
          <w:szCs w:val="22"/>
        </w:rPr>
        <w:t>dodatku węglowym</w:t>
      </w:r>
      <w:r w:rsidR="008B43C7" w:rsidRPr="00CB1D4B">
        <w:rPr>
          <w:rFonts w:ascii="Calibri" w:hAnsi="Calibri" w:cs="Calibri"/>
          <w:sz w:val="22"/>
          <w:szCs w:val="22"/>
        </w:rPr>
        <w:t xml:space="preserve"> (Dz. U. z 2022 r. poz. </w:t>
      </w:r>
      <w:r w:rsidR="003044EA">
        <w:rPr>
          <w:rFonts w:ascii="Calibri" w:hAnsi="Calibri" w:cs="Calibri"/>
          <w:sz w:val="22"/>
          <w:szCs w:val="22"/>
        </w:rPr>
        <w:t>1692</w:t>
      </w:r>
      <w:r w:rsidR="008B43C7" w:rsidRPr="00CB1D4B">
        <w:rPr>
          <w:rFonts w:ascii="Calibri" w:hAnsi="Calibri" w:cs="Calibri"/>
          <w:sz w:val="22"/>
          <w:szCs w:val="22"/>
        </w:rPr>
        <w:t>)</w:t>
      </w:r>
      <w:r w:rsidR="005551C8" w:rsidRPr="00CB1D4B">
        <w:rPr>
          <w:rFonts w:ascii="Calibri" w:hAnsi="Calibri" w:cs="Calibri"/>
          <w:sz w:val="22"/>
          <w:szCs w:val="22"/>
        </w:rPr>
        <w:t>;</w:t>
      </w:r>
    </w:p>
    <w:p w:rsidR="00EF0B8A" w:rsidRPr="000F4C17" w:rsidRDefault="00EF0B8A" w:rsidP="005551C8">
      <w:pPr>
        <w:pStyle w:val="NormalWeb"/>
        <w:numPr>
          <w:ilvl w:val="0"/>
          <w:numId w:val="3"/>
        </w:numPr>
        <w:shd w:val="clear" w:color="auto" w:fill="FFFFFF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0F4C17">
        <w:rPr>
          <w:rFonts w:ascii="Calibri" w:hAnsi="Calibri" w:cs="Calibri"/>
          <w:sz w:val="22"/>
          <w:szCs w:val="22"/>
        </w:rPr>
        <w:t>Pani/Pana dane osobowe nie będą przekazywane do państ</w:t>
      </w:r>
      <w:r w:rsidR="005551C8" w:rsidRPr="000F4C17">
        <w:rPr>
          <w:rFonts w:ascii="Calibri" w:hAnsi="Calibri" w:cs="Calibri"/>
          <w:sz w:val="22"/>
          <w:szCs w:val="22"/>
        </w:rPr>
        <w:t>w trzecich lub organizacji międzynarodowych;</w:t>
      </w:r>
    </w:p>
    <w:p w:rsidR="00EF0B8A" w:rsidRPr="000F4C17" w:rsidRDefault="00EF0B8A" w:rsidP="005551C8">
      <w:pPr>
        <w:pStyle w:val="NormalWeb"/>
        <w:numPr>
          <w:ilvl w:val="0"/>
          <w:numId w:val="3"/>
        </w:numPr>
        <w:shd w:val="clear" w:color="auto" w:fill="FFFFFF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0F4C17">
        <w:rPr>
          <w:rFonts w:ascii="Calibri" w:hAnsi="Calibri" w:cs="Calibri"/>
          <w:sz w:val="22"/>
          <w:szCs w:val="22"/>
        </w:rPr>
        <w:t xml:space="preserve">Pani/Pana dane osobowe będą przechowywane przez okres 10 lat  do momentu wygaśnięcia  obowiązku przechowywania danych wynikającego z przepisów </w:t>
      </w:r>
      <w:r w:rsidR="003044EA">
        <w:rPr>
          <w:rFonts w:ascii="Calibri" w:hAnsi="Calibri" w:cs="Calibri"/>
          <w:sz w:val="22"/>
          <w:szCs w:val="22"/>
        </w:rPr>
        <w:t>art. 3 ust. 1</w:t>
      </w:r>
      <w:r w:rsidRPr="000F4C17">
        <w:rPr>
          <w:rFonts w:ascii="Calibri" w:hAnsi="Calibri" w:cs="Calibri"/>
          <w:sz w:val="22"/>
          <w:szCs w:val="22"/>
        </w:rPr>
        <w:t xml:space="preserve"> ustawy z dnia </w:t>
      </w:r>
      <w:r w:rsidR="003044EA">
        <w:rPr>
          <w:rFonts w:ascii="Calibri" w:hAnsi="Calibri" w:cs="Calibri"/>
          <w:sz w:val="22"/>
          <w:szCs w:val="22"/>
        </w:rPr>
        <w:t xml:space="preserve">5 sierpnia </w:t>
      </w:r>
      <w:r w:rsidRPr="000F4C17">
        <w:rPr>
          <w:rFonts w:ascii="Calibri" w:hAnsi="Calibri" w:cs="Calibri"/>
          <w:sz w:val="22"/>
          <w:szCs w:val="22"/>
        </w:rPr>
        <w:t>20</w:t>
      </w:r>
      <w:r w:rsidR="003044EA">
        <w:rPr>
          <w:rFonts w:ascii="Calibri" w:hAnsi="Calibri" w:cs="Calibri"/>
          <w:sz w:val="22"/>
          <w:szCs w:val="22"/>
        </w:rPr>
        <w:t>22</w:t>
      </w:r>
      <w:r w:rsidRPr="000F4C17">
        <w:rPr>
          <w:rFonts w:ascii="Calibri" w:hAnsi="Calibri" w:cs="Calibri"/>
          <w:sz w:val="22"/>
          <w:szCs w:val="22"/>
        </w:rPr>
        <w:t xml:space="preserve"> r. o </w:t>
      </w:r>
      <w:r w:rsidR="003044EA">
        <w:rPr>
          <w:rFonts w:ascii="Calibri" w:hAnsi="Calibri" w:cs="Calibri"/>
          <w:sz w:val="22"/>
          <w:szCs w:val="22"/>
        </w:rPr>
        <w:t xml:space="preserve">dodatku węglowym </w:t>
      </w:r>
      <w:r w:rsidRPr="000F4C17">
        <w:rPr>
          <w:rFonts w:ascii="Calibri" w:hAnsi="Calibri" w:cs="Calibri"/>
          <w:sz w:val="22"/>
          <w:szCs w:val="22"/>
        </w:rPr>
        <w:t xml:space="preserve"> (Dz. U. z 2022 r. poz. </w:t>
      </w:r>
      <w:r w:rsidR="003044EA">
        <w:rPr>
          <w:rFonts w:ascii="Calibri" w:hAnsi="Calibri" w:cs="Calibri"/>
          <w:sz w:val="22"/>
          <w:szCs w:val="22"/>
        </w:rPr>
        <w:t>1692</w:t>
      </w:r>
      <w:r w:rsidRPr="000F4C17">
        <w:rPr>
          <w:rFonts w:ascii="Calibri" w:hAnsi="Calibri" w:cs="Calibri"/>
          <w:sz w:val="22"/>
          <w:szCs w:val="22"/>
        </w:rPr>
        <w:t>)</w:t>
      </w:r>
      <w:r w:rsidR="005551C8" w:rsidRPr="000F4C17">
        <w:rPr>
          <w:rFonts w:ascii="Calibri" w:hAnsi="Calibri" w:cs="Calibri"/>
          <w:sz w:val="22"/>
          <w:szCs w:val="22"/>
        </w:rPr>
        <w:t>;</w:t>
      </w:r>
    </w:p>
    <w:p w:rsidR="00EF0B8A" w:rsidRPr="00E561D6" w:rsidRDefault="00937939" w:rsidP="005551C8">
      <w:pPr>
        <w:pStyle w:val="NormalWeb"/>
        <w:numPr>
          <w:ilvl w:val="0"/>
          <w:numId w:val="3"/>
        </w:numPr>
        <w:shd w:val="clear" w:color="auto" w:fill="FFFFFF"/>
        <w:spacing w:before="0" w:after="0"/>
        <w:jc w:val="both"/>
        <w:rPr>
          <w:rFonts w:ascii="Calibri" w:hAnsi="Calibri" w:cs="Calibri"/>
        </w:rPr>
      </w:pPr>
      <w:r>
        <w:rPr>
          <w:rFonts w:ascii="Calibri" w:hAnsi="Calibri" w:cs="Calibri"/>
          <w:sz w:val="22"/>
          <w:szCs w:val="22"/>
        </w:rPr>
        <w:t>posiada Pani/Pan</w:t>
      </w:r>
      <w:r w:rsidR="000E0F04">
        <w:rPr>
          <w:rFonts w:ascii="Calibri" w:hAnsi="Calibri" w:cs="Calibri"/>
          <w:sz w:val="22"/>
          <w:szCs w:val="22"/>
        </w:rPr>
        <w:t xml:space="preserve"> prawo dostępu do treści swoich danych oraz prawo ich sprostowania i ograniczenia przetwarzania, a także prawo do wniesienia sprzeciwu wobec przetwarzania danych</w:t>
      </w:r>
      <w:r w:rsidR="005551C8">
        <w:rPr>
          <w:rFonts w:ascii="Calibri" w:hAnsi="Calibri" w:cs="Calibri"/>
          <w:sz w:val="22"/>
          <w:szCs w:val="22"/>
        </w:rPr>
        <w:t>;</w:t>
      </w:r>
    </w:p>
    <w:p w:rsidR="00EF0B8A" w:rsidRPr="000E0F04" w:rsidRDefault="00EF0B8A" w:rsidP="005551C8">
      <w:pPr>
        <w:numPr>
          <w:ilvl w:val="0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0E0F04">
        <w:rPr>
          <w:rFonts w:ascii="Calibri" w:hAnsi="Calibri" w:cs="Calibri"/>
          <w:sz w:val="22"/>
          <w:szCs w:val="22"/>
        </w:rPr>
        <w:t>mają Państwo prawo wniesienia skargi do Prezesa Urzędu Ochrony Danych Osobowych gdy uznają, iż przetwarzanie danych osobowych Państwa dotyczących narusza przepisy ogólnego rozporządzenia o ochronie danych osobowych</w:t>
      </w:r>
      <w:r w:rsidR="005551C8" w:rsidRPr="000E0F04">
        <w:rPr>
          <w:rFonts w:ascii="Calibri" w:hAnsi="Calibri" w:cs="Calibri"/>
          <w:sz w:val="22"/>
          <w:szCs w:val="22"/>
        </w:rPr>
        <w:t>;</w:t>
      </w:r>
    </w:p>
    <w:p w:rsidR="00EF0B8A" w:rsidRPr="000E0F04" w:rsidRDefault="00EF0B8A" w:rsidP="005551C8">
      <w:pPr>
        <w:numPr>
          <w:ilvl w:val="0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0E0F04">
        <w:rPr>
          <w:rFonts w:ascii="Calibri" w:hAnsi="Calibri" w:cs="Calibri"/>
          <w:color w:val="003300"/>
          <w:sz w:val="22"/>
          <w:szCs w:val="22"/>
        </w:rPr>
        <w:t xml:space="preserve">podanie przez Panią/Pana danych osobowych jest </w:t>
      </w:r>
      <w:r w:rsidR="000E0F04" w:rsidRPr="000E0F04">
        <w:rPr>
          <w:rFonts w:ascii="Calibri" w:hAnsi="Calibri" w:cs="Calibri"/>
          <w:color w:val="003300"/>
          <w:sz w:val="22"/>
          <w:szCs w:val="22"/>
        </w:rPr>
        <w:t xml:space="preserve">niezbędne </w:t>
      </w:r>
      <w:r w:rsidR="006224EA">
        <w:rPr>
          <w:rFonts w:ascii="Calibri" w:hAnsi="Calibri" w:cs="Calibri"/>
          <w:color w:val="003300"/>
          <w:sz w:val="22"/>
          <w:szCs w:val="22"/>
        </w:rPr>
        <w:t xml:space="preserve">do </w:t>
      </w:r>
      <w:r w:rsidR="000E0F04" w:rsidRPr="000E0F04">
        <w:rPr>
          <w:rFonts w:ascii="Calibri" w:hAnsi="Calibri" w:cs="Calibri"/>
          <w:color w:val="003300"/>
          <w:sz w:val="22"/>
          <w:szCs w:val="22"/>
        </w:rPr>
        <w:t>przyzn</w:t>
      </w:r>
      <w:r w:rsidR="006224EA">
        <w:rPr>
          <w:rFonts w:ascii="Calibri" w:hAnsi="Calibri" w:cs="Calibri"/>
          <w:color w:val="003300"/>
          <w:sz w:val="22"/>
          <w:szCs w:val="22"/>
        </w:rPr>
        <w:t>ania</w:t>
      </w:r>
      <w:r w:rsidR="000E0F04" w:rsidRPr="000E0F04">
        <w:rPr>
          <w:rFonts w:ascii="Calibri" w:hAnsi="Calibri" w:cs="Calibri"/>
          <w:color w:val="003300"/>
          <w:sz w:val="22"/>
          <w:szCs w:val="22"/>
        </w:rPr>
        <w:t xml:space="preserve"> dodatku węglowego;</w:t>
      </w:r>
    </w:p>
    <w:p w:rsidR="00375761" w:rsidRDefault="005551C8" w:rsidP="00375761">
      <w:pPr>
        <w:pStyle w:val="NormalWeb"/>
        <w:numPr>
          <w:ilvl w:val="0"/>
          <w:numId w:val="3"/>
        </w:numPr>
        <w:shd w:val="clear" w:color="auto" w:fill="FFFFFF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0E0F04">
        <w:rPr>
          <w:rFonts w:ascii="Calibri" w:hAnsi="Calibri" w:cs="Calibri"/>
          <w:sz w:val="22"/>
          <w:szCs w:val="22"/>
        </w:rPr>
        <w:t>Pani/Pana dane osobowe dane nie będą przetwarzane w sposób zautomatyzowany.</w:t>
      </w:r>
    </w:p>
    <w:p w:rsidR="00375761" w:rsidRPr="0074409F" w:rsidRDefault="00375761" w:rsidP="00375761">
      <w:pPr>
        <w:pStyle w:val="NormalWeb"/>
        <w:shd w:val="clear" w:color="auto" w:fill="FFFFFF"/>
        <w:spacing w:before="0" w:after="0"/>
        <w:ind w:left="720"/>
        <w:jc w:val="both"/>
        <w:rPr>
          <w:rFonts w:ascii="Calibri" w:hAnsi="Calibri" w:cs="Calibri"/>
          <w:sz w:val="22"/>
          <w:szCs w:val="22"/>
        </w:rPr>
      </w:pPr>
    </w:p>
    <w:p w:rsidR="00375761" w:rsidRDefault="005551C8" w:rsidP="00375761">
      <w:pPr>
        <w:pStyle w:val="Akapitzlist"/>
        <w:ind w:left="0"/>
        <w:jc w:val="right"/>
        <w:rPr>
          <w:rFonts w:ascii="Calibri" w:eastAsia="Times New Roman" w:hAnsi="Calibri" w:cs="Calibri"/>
          <w:kern w:val="0"/>
          <w:sz w:val="22"/>
          <w:szCs w:val="22"/>
          <w:lang w:eastAsia="zh-CN" w:bidi="ar-SA"/>
        </w:rPr>
      </w:pPr>
      <w:r w:rsidRPr="0074409F">
        <w:rPr>
          <w:rFonts w:ascii="Calibri" w:eastAsia="Times New Roman" w:hAnsi="Calibri" w:cs="Calibri"/>
          <w:kern w:val="0"/>
          <w:sz w:val="22"/>
          <w:szCs w:val="22"/>
          <w:lang w:eastAsia="zh-CN" w:bidi="ar-SA"/>
        </w:rPr>
        <w:t xml:space="preserve"> ………………………………………………..</w:t>
      </w:r>
    </w:p>
    <w:p w:rsidR="00375761" w:rsidRDefault="005551C8" w:rsidP="00375761">
      <w:pPr>
        <w:pStyle w:val="Akapitzlist"/>
        <w:ind w:left="0"/>
        <w:jc w:val="right"/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</w:pPr>
      <w:r w:rsidRPr="0074409F"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 xml:space="preserve"> (imię  i nazwisko)</w:t>
      </w:r>
    </w:p>
    <w:p w:rsidR="0023202E" w:rsidRPr="0074409F" w:rsidRDefault="00375761" w:rsidP="00375761">
      <w:pPr>
        <w:pStyle w:val="Akapitzlist"/>
        <w:ind w:left="0"/>
        <w:jc w:val="right"/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</w:pPr>
      <w:r w:rsidRPr="0074409F"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 xml:space="preserve"> </w:t>
      </w:r>
    </w:p>
    <w:p w:rsidR="00375761" w:rsidRDefault="001A5487" w:rsidP="00375761">
      <w:pPr>
        <w:jc w:val="both"/>
        <w:rPr>
          <w:rFonts w:ascii="Calibri" w:hAnsi="Calibri" w:cs="Calibri"/>
          <w:b/>
          <w:sz w:val="18"/>
          <w:szCs w:val="18"/>
        </w:rPr>
      </w:pPr>
      <w:r w:rsidRPr="0074409F"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>Zgodnie z art. 2 ust. 17 ustawy z dnia 5 sierpnia 2022 r.</w:t>
      </w:r>
      <w:r w:rsidR="0023202E" w:rsidRPr="0074409F"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 xml:space="preserve"> </w:t>
      </w:r>
      <w:r w:rsidR="0023202E" w:rsidRPr="0074409F">
        <w:rPr>
          <w:rFonts w:ascii="Calibri" w:hAnsi="Calibri" w:cs="Calibri"/>
          <w:sz w:val="18"/>
          <w:szCs w:val="18"/>
        </w:rPr>
        <w:t xml:space="preserve">o dodatku węglowym </w:t>
      </w:r>
      <w:r w:rsidRPr="0074409F"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 xml:space="preserve">(Dz.U. z 2022 r. poz. 1692) </w:t>
      </w:r>
      <w:r w:rsidR="00E15217"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>B</w:t>
      </w:r>
      <w:r w:rsidR="00E15217">
        <w:rPr>
          <w:rFonts w:ascii="Calibri" w:hAnsi="Calibri" w:cs="Calibri"/>
          <w:sz w:val="18"/>
          <w:szCs w:val="18"/>
        </w:rPr>
        <w:t>urmistrz M</w:t>
      </w:r>
      <w:r w:rsidRPr="0074409F">
        <w:rPr>
          <w:rFonts w:ascii="Calibri" w:hAnsi="Calibri" w:cs="Calibri"/>
          <w:sz w:val="18"/>
          <w:szCs w:val="18"/>
        </w:rPr>
        <w:t>iasta przesyła wnioskodawcy informację o przyznaniu dodatku węglowego na wskazany przez niego adres poczty elektronicznej, o ile wnioskodawca wskazał adres poczty elektronicznej we wniosku o wypłatę dodatku węglowego. W przypadku gdy wnioskodawca nie wskazał adresu poczty elektronicznej we wniosk</w:t>
      </w:r>
      <w:r w:rsidR="00E15217">
        <w:rPr>
          <w:rFonts w:ascii="Calibri" w:hAnsi="Calibri" w:cs="Calibri"/>
          <w:sz w:val="18"/>
          <w:szCs w:val="18"/>
        </w:rPr>
        <w:t>u o wypłatę dodatku węglowego, B</w:t>
      </w:r>
      <w:r w:rsidRPr="0074409F">
        <w:rPr>
          <w:rFonts w:ascii="Calibri" w:hAnsi="Calibri" w:cs="Calibri"/>
          <w:sz w:val="18"/>
          <w:szCs w:val="18"/>
        </w:rPr>
        <w:t>urmistr</w:t>
      </w:r>
      <w:r w:rsidR="008D15FD">
        <w:rPr>
          <w:rFonts w:ascii="Calibri" w:hAnsi="Calibri" w:cs="Calibri"/>
          <w:sz w:val="18"/>
          <w:szCs w:val="18"/>
        </w:rPr>
        <w:t>z</w:t>
      </w:r>
      <w:r w:rsidRPr="0074409F">
        <w:rPr>
          <w:rFonts w:ascii="Calibri" w:hAnsi="Calibri" w:cs="Calibri"/>
          <w:sz w:val="18"/>
          <w:szCs w:val="18"/>
        </w:rPr>
        <w:t xml:space="preserve">, odbierając ten wniosek od wnioskodawcy, </w:t>
      </w:r>
      <w:r w:rsidRPr="0074409F">
        <w:rPr>
          <w:rFonts w:ascii="Calibri" w:hAnsi="Calibri" w:cs="Calibri"/>
          <w:b/>
          <w:sz w:val="18"/>
          <w:szCs w:val="18"/>
        </w:rPr>
        <w:t>informuje go o możliwości osobistego odebrania od tego organu informacji o przyznaniu dodatku węglowego.</w:t>
      </w:r>
    </w:p>
    <w:p w:rsidR="0023202E" w:rsidRPr="0074409F" w:rsidRDefault="00375761" w:rsidP="00375761">
      <w:pPr>
        <w:jc w:val="both"/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</w:pPr>
      <w:r w:rsidRPr="0074409F"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 xml:space="preserve"> </w:t>
      </w:r>
    </w:p>
    <w:p w:rsidR="00375761" w:rsidRDefault="001A5487" w:rsidP="005551C8">
      <w:pPr>
        <w:pStyle w:val="Akapitzlist"/>
        <w:ind w:left="0"/>
        <w:jc w:val="both"/>
        <w:rPr>
          <w:rFonts w:ascii="Calibri" w:eastAsia="Times New Roman" w:hAnsi="Calibri" w:cs="Calibri"/>
          <w:b/>
          <w:kern w:val="0"/>
          <w:sz w:val="22"/>
          <w:szCs w:val="22"/>
          <w:lang w:eastAsia="zh-CN" w:bidi="ar-SA"/>
        </w:rPr>
      </w:pPr>
      <w:r w:rsidRPr="0074409F">
        <w:rPr>
          <w:rFonts w:ascii="Calibri" w:eastAsia="Times New Roman" w:hAnsi="Calibri" w:cs="Calibri"/>
          <w:b/>
          <w:kern w:val="0"/>
          <w:sz w:val="22"/>
          <w:szCs w:val="22"/>
          <w:lang w:eastAsia="zh-CN" w:bidi="ar-SA"/>
        </w:rPr>
        <w:t xml:space="preserve">Zostałam/em poinformowana/y o </w:t>
      </w:r>
      <w:r w:rsidR="000E0F04">
        <w:rPr>
          <w:rFonts w:ascii="Calibri" w:eastAsia="Times New Roman" w:hAnsi="Calibri" w:cs="Calibri"/>
          <w:b/>
          <w:kern w:val="0"/>
          <w:sz w:val="22"/>
          <w:szCs w:val="22"/>
          <w:lang w:eastAsia="zh-CN" w:bidi="ar-SA"/>
        </w:rPr>
        <w:t>możliwości osobistego odebrania</w:t>
      </w:r>
      <w:r w:rsidRPr="0074409F">
        <w:rPr>
          <w:rFonts w:ascii="Calibri" w:eastAsia="Times New Roman" w:hAnsi="Calibri" w:cs="Calibri"/>
          <w:b/>
          <w:kern w:val="0"/>
          <w:sz w:val="22"/>
          <w:szCs w:val="22"/>
          <w:lang w:eastAsia="zh-CN" w:bidi="ar-SA"/>
        </w:rPr>
        <w:t xml:space="preserve"> informacji o przyznaniu dodatku węglowego.</w:t>
      </w:r>
    </w:p>
    <w:p w:rsidR="00375761" w:rsidRDefault="00375761" w:rsidP="005551C8">
      <w:pPr>
        <w:pStyle w:val="Akapitzlist"/>
        <w:ind w:left="0"/>
        <w:jc w:val="both"/>
        <w:rPr>
          <w:rFonts w:ascii="Calibri" w:eastAsia="Times New Roman" w:hAnsi="Calibri" w:cs="Calibri"/>
          <w:b/>
          <w:kern w:val="0"/>
          <w:sz w:val="22"/>
          <w:szCs w:val="22"/>
          <w:lang w:eastAsia="zh-CN" w:bidi="ar-SA"/>
        </w:rPr>
      </w:pPr>
    </w:p>
    <w:p w:rsidR="001A5487" w:rsidRPr="0074409F" w:rsidRDefault="001A5487" w:rsidP="005551C8">
      <w:pPr>
        <w:pStyle w:val="Akapitzlist"/>
        <w:ind w:left="0"/>
        <w:jc w:val="both"/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</w:pPr>
      <w:r w:rsidRPr="0074409F"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>………………………………………………………………………………..</w:t>
      </w:r>
    </w:p>
    <w:p w:rsidR="00375761" w:rsidRDefault="001A5487" w:rsidP="00375761">
      <w:pPr>
        <w:pStyle w:val="Akapitzlist"/>
        <w:ind w:left="0"/>
        <w:jc w:val="both"/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</w:pPr>
      <w:r w:rsidRPr="0074409F"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 xml:space="preserve"> (miejscowość i data)</w:t>
      </w:r>
    </w:p>
    <w:p w:rsidR="00375761" w:rsidRDefault="00375761" w:rsidP="00375761">
      <w:pPr>
        <w:pStyle w:val="Akapitzlist"/>
        <w:ind w:left="0"/>
        <w:jc w:val="right"/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</w:pPr>
      <w:r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 xml:space="preserve"> </w:t>
      </w:r>
      <w:r w:rsidRPr="00375761"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>………………………………………………………………………</w:t>
      </w:r>
    </w:p>
    <w:p w:rsidR="0074409F" w:rsidRDefault="00375761" w:rsidP="00375761">
      <w:pPr>
        <w:pStyle w:val="Akapitzlist"/>
        <w:ind w:left="0"/>
        <w:jc w:val="right"/>
      </w:pPr>
      <w:r w:rsidRPr="0074409F"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 xml:space="preserve"> </w:t>
      </w:r>
      <w:r w:rsidR="001A5487" w:rsidRPr="0074409F">
        <w:rPr>
          <w:rFonts w:ascii="Calibri" w:eastAsia="Times New Roman" w:hAnsi="Calibri" w:cs="Calibri"/>
          <w:kern w:val="0"/>
          <w:sz w:val="18"/>
          <w:szCs w:val="18"/>
          <w:lang w:eastAsia="zh-CN" w:bidi="ar-SA"/>
        </w:rPr>
        <w:t>(czytelny podpis)</w:t>
      </w:r>
      <w:bookmarkStart w:id="0" w:name="_GoBack"/>
      <w:bookmarkEnd w:id="0"/>
    </w:p>
    <w:sectPr w:rsidR="0074409F" w:rsidSect="0023202E">
      <w:pgSz w:w="11906" w:h="16838"/>
      <w:pgMar w:top="720" w:right="720" w:bottom="720" w:left="720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5B6"/>
    <w:rsid w:val="00097D42"/>
    <w:rsid w:val="000E0F04"/>
    <w:rsid w:val="000F4C17"/>
    <w:rsid w:val="00131137"/>
    <w:rsid w:val="001A5487"/>
    <w:rsid w:val="0023202E"/>
    <w:rsid w:val="003044EA"/>
    <w:rsid w:val="00375761"/>
    <w:rsid w:val="00395694"/>
    <w:rsid w:val="004263D5"/>
    <w:rsid w:val="005551C8"/>
    <w:rsid w:val="006224EA"/>
    <w:rsid w:val="00707EB7"/>
    <w:rsid w:val="0071638B"/>
    <w:rsid w:val="0074409F"/>
    <w:rsid w:val="007D1117"/>
    <w:rsid w:val="008B43C7"/>
    <w:rsid w:val="008D15FD"/>
    <w:rsid w:val="00937939"/>
    <w:rsid w:val="00A455B6"/>
    <w:rsid w:val="00C65C5C"/>
    <w:rsid w:val="00CB1D4B"/>
    <w:rsid w:val="00E15217"/>
    <w:rsid w:val="00EF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567FB6F-CAE3-4593-8146-2C36B107C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textAlignment w:val="baseline"/>
    </w:pPr>
    <w:rPr>
      <w:rFonts w:eastAsia="Andale Sans UI" w:cs="Tahoma"/>
      <w:kern w:val="1"/>
      <w:sz w:val="24"/>
      <w:szCs w:val="24"/>
      <w:lang w:eastAsia="fa-IR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i w:val="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sz w:val="20"/>
      <w:szCs w:val="20"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kern w:val="1"/>
      <w:sz w:val="18"/>
      <w:szCs w:val="18"/>
      <w:lang w:eastAsia="fa-IR" w:bidi="fa-IR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xtbody"/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Andale Sans UI" w:cs="Tahoma"/>
      <w:kern w:val="1"/>
      <w:sz w:val="24"/>
      <w:szCs w:val="24"/>
      <w:lang w:eastAsia="fa-IR" w:bidi="fa-IR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NormalWeb">
    <w:name w:val="Normal (Web)"/>
    <w:basedOn w:val="Normalny"/>
    <w:rsid w:val="00A455B6"/>
    <w:pPr>
      <w:widowControl/>
      <w:spacing w:before="280" w:after="280"/>
      <w:textAlignment w:val="auto"/>
    </w:pPr>
    <w:rPr>
      <w:rFonts w:eastAsia="Times New Roman" w:cs="Times New Roman"/>
      <w:kern w:val="0"/>
      <w:lang w:eastAsia="zh-CN" w:bidi="ar-SA"/>
    </w:rPr>
  </w:style>
  <w:style w:type="character" w:customStyle="1" w:styleId="Strong">
    <w:name w:val="Strong"/>
    <w:rsid w:val="00A455B6"/>
    <w:rPr>
      <w:b/>
      <w:bCs/>
    </w:rPr>
  </w:style>
  <w:style w:type="character" w:styleId="Hipercze">
    <w:name w:val="Hyperlink"/>
    <w:rsid w:val="00A455B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siemiatycze.eu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Links>
    <vt:vector size="6" baseType="variant">
      <vt:variant>
        <vt:i4>458797</vt:i4>
      </vt:variant>
      <vt:variant>
        <vt:i4>0</vt:i4>
      </vt:variant>
      <vt:variant>
        <vt:i4>0</vt:i4>
      </vt:variant>
      <vt:variant>
        <vt:i4>5</vt:i4>
      </vt:variant>
      <vt:variant>
        <vt:lpwstr>mailto:iod@siemiatycze.eu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Sadkowska</dc:creator>
  <cp:keywords/>
  <cp:lastModifiedBy>Katarzyna Prochowicz</cp:lastModifiedBy>
  <cp:revision>2</cp:revision>
  <cp:lastPrinted>2022-08-22T09:54:00Z</cp:lastPrinted>
  <dcterms:created xsi:type="dcterms:W3CDTF">2022-08-23T10:01:00Z</dcterms:created>
  <dcterms:modified xsi:type="dcterms:W3CDTF">2022-08-23T10:01:00Z</dcterms:modified>
</cp:coreProperties>
</file>