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426" w:rsidRPr="00347ED1" w:rsidRDefault="00EF4BF1" w:rsidP="00BD6426">
      <w:pPr>
        <w:pStyle w:val="NormalnyWeb"/>
        <w:jc w:val="both"/>
        <w:rPr>
          <w:rFonts w:asciiTheme="minorHAnsi" w:hAnsiTheme="minorHAnsi" w:cstheme="minorHAnsi"/>
          <w:b/>
        </w:rPr>
      </w:pPr>
      <w:bookmarkStart w:id="0" w:name="_Toc331139372"/>
      <w:r w:rsidRPr="00347ED1">
        <w:rPr>
          <w:rFonts w:asciiTheme="minorHAnsi" w:hAnsiTheme="minorHAnsi" w:cstheme="minorHAnsi"/>
        </w:rPr>
        <w:t>Załącznik nr 2</w:t>
      </w:r>
      <w:r w:rsidR="00F64E03" w:rsidRPr="00347ED1">
        <w:rPr>
          <w:rFonts w:asciiTheme="minorHAnsi" w:hAnsiTheme="minorHAnsi" w:cstheme="minorHAnsi"/>
        </w:rPr>
        <w:t xml:space="preserve"> do ogłoszenia </w:t>
      </w:r>
      <w:r w:rsidR="00BD6426" w:rsidRPr="00347ED1">
        <w:rPr>
          <w:rFonts w:asciiTheme="minorHAnsi" w:hAnsiTheme="minorHAnsi" w:cstheme="minorHAnsi"/>
        </w:rPr>
        <w:t xml:space="preserve">o przeprowadzeniu konsultacji projektu uchwały </w:t>
      </w:r>
      <w:r w:rsidR="00BD6426" w:rsidRPr="00347ED1">
        <w:rPr>
          <w:rStyle w:val="Pogrubienie"/>
          <w:rFonts w:asciiTheme="minorHAnsi" w:hAnsiTheme="minorHAnsi" w:cstheme="minorHAnsi"/>
          <w:b w:val="0"/>
        </w:rPr>
        <w:t>Program współpracy Miasta Siemiatycze z organizacjami pozarządowymi oraz innymi podmiotami prowadzącymi działa</w:t>
      </w:r>
      <w:r w:rsidR="00CB0F8E" w:rsidRPr="00347ED1">
        <w:rPr>
          <w:rStyle w:val="Pogrubienie"/>
          <w:rFonts w:asciiTheme="minorHAnsi" w:hAnsiTheme="minorHAnsi" w:cstheme="minorHAnsi"/>
          <w:b w:val="0"/>
        </w:rPr>
        <w:t>l</w:t>
      </w:r>
      <w:r w:rsidR="00DF7A30" w:rsidRPr="00347ED1">
        <w:rPr>
          <w:rStyle w:val="Pogrubienie"/>
          <w:rFonts w:asciiTheme="minorHAnsi" w:hAnsiTheme="minorHAnsi" w:cstheme="minorHAnsi"/>
          <w:b w:val="0"/>
        </w:rPr>
        <w:t>ność pożytku publicznego na 202</w:t>
      </w:r>
      <w:r w:rsidR="00347ED1">
        <w:rPr>
          <w:rStyle w:val="Pogrubienie"/>
          <w:rFonts w:asciiTheme="minorHAnsi" w:hAnsiTheme="minorHAnsi" w:cstheme="minorHAnsi"/>
          <w:b w:val="0"/>
        </w:rPr>
        <w:t>3</w:t>
      </w:r>
      <w:r w:rsidR="00CB0F8E" w:rsidRPr="00347ED1">
        <w:rPr>
          <w:rStyle w:val="Pogrubienie"/>
          <w:rFonts w:asciiTheme="minorHAnsi" w:hAnsiTheme="minorHAnsi" w:cstheme="minorHAnsi"/>
          <w:b w:val="0"/>
        </w:rPr>
        <w:t xml:space="preserve"> </w:t>
      </w:r>
      <w:r w:rsidR="00642B39" w:rsidRPr="00347ED1">
        <w:rPr>
          <w:rStyle w:val="Pogrubienie"/>
          <w:rFonts w:asciiTheme="minorHAnsi" w:hAnsiTheme="minorHAnsi" w:cstheme="minorHAnsi"/>
          <w:b w:val="0"/>
        </w:rPr>
        <w:t>rok</w:t>
      </w:r>
    </w:p>
    <w:p w:rsidR="00F64E03" w:rsidRPr="00347ED1" w:rsidRDefault="00F64E03" w:rsidP="00F64E0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347ED1">
        <w:rPr>
          <w:rFonts w:asciiTheme="minorHAnsi" w:hAnsiTheme="minorHAnsi" w:cstheme="minorHAnsi"/>
          <w:b/>
          <w:bCs/>
        </w:rPr>
        <w:t>FORMULARZ ZGŁASZANIA OPINII</w:t>
      </w:r>
    </w:p>
    <w:p w:rsidR="00F64E03" w:rsidRPr="00347ED1" w:rsidRDefault="00F64E03" w:rsidP="00F64E0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6503"/>
      </w:tblGrid>
      <w:tr w:rsidR="00F64E03" w:rsidRPr="00347ED1">
        <w:tc>
          <w:tcPr>
            <w:tcW w:w="3085" w:type="dxa"/>
          </w:tcPr>
          <w:p w:rsidR="00F64E03" w:rsidRPr="00347ED1" w:rsidRDefault="00AA0DB6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</w:rPr>
            </w:pPr>
            <w:r w:rsidRPr="00347ED1">
              <w:rPr>
                <w:rFonts w:asciiTheme="minorHAnsi" w:hAnsiTheme="minorHAnsi" w:cstheme="minorHAnsi"/>
              </w:rPr>
              <w:t>Projekt uchwały</w:t>
            </w:r>
            <w:r w:rsidR="00A204D8" w:rsidRPr="00347ED1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6503" w:type="dxa"/>
          </w:tcPr>
          <w:p w:rsidR="00F64E03" w:rsidRPr="00347ED1" w:rsidRDefault="00AA0DB6" w:rsidP="00347ED1">
            <w:pPr>
              <w:jc w:val="both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  <w:bCs/>
              </w:rPr>
              <w:t>Program</w:t>
            </w:r>
            <w:r w:rsidR="00A204D8" w:rsidRPr="00347ED1">
              <w:rPr>
                <w:rFonts w:asciiTheme="minorHAnsi" w:hAnsiTheme="minorHAnsi" w:cstheme="minorHAnsi"/>
                <w:bCs/>
              </w:rPr>
              <w:t xml:space="preserve"> współpracy Miasta Siemiatycze z organizacjami pozarządowymi oraz innymi podmiotami prowadzącymi działal</w:t>
            </w:r>
            <w:r w:rsidR="00DF7A30" w:rsidRPr="00347ED1">
              <w:rPr>
                <w:rFonts w:asciiTheme="minorHAnsi" w:hAnsiTheme="minorHAnsi" w:cstheme="minorHAnsi"/>
                <w:bCs/>
              </w:rPr>
              <w:t>ność pożytku publicznego na 202</w:t>
            </w:r>
            <w:r w:rsidR="00347ED1">
              <w:rPr>
                <w:rFonts w:asciiTheme="minorHAnsi" w:hAnsiTheme="minorHAnsi" w:cstheme="minorHAnsi"/>
                <w:bCs/>
              </w:rPr>
              <w:t>3</w:t>
            </w:r>
            <w:r w:rsidR="00642B39" w:rsidRPr="00347ED1">
              <w:rPr>
                <w:rFonts w:asciiTheme="minorHAnsi" w:hAnsiTheme="minorHAnsi" w:cstheme="minorHAnsi"/>
                <w:bCs/>
              </w:rPr>
              <w:t xml:space="preserve"> rok</w:t>
            </w:r>
          </w:p>
        </w:tc>
      </w:tr>
      <w:tr w:rsidR="00F64E03" w:rsidRPr="00347ED1" w:rsidTr="00D6727D">
        <w:tc>
          <w:tcPr>
            <w:tcW w:w="3085" w:type="dxa"/>
          </w:tcPr>
          <w:p w:rsidR="00F64E03" w:rsidRPr="00347ED1" w:rsidRDefault="00347ED1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Termin zgłaszania opinii</w:t>
            </w:r>
            <w:r>
              <w:rPr>
                <w:rFonts w:asciiTheme="minorHAnsi" w:hAnsiTheme="minorHAnsi" w:cstheme="minorHAnsi"/>
              </w:rPr>
              <w:br/>
            </w:r>
            <w:r w:rsidR="00F64E03" w:rsidRPr="00347ED1">
              <w:rPr>
                <w:rFonts w:asciiTheme="minorHAnsi" w:hAnsiTheme="minorHAnsi" w:cstheme="minorHAnsi"/>
              </w:rPr>
              <w:t>do projektu uchwały</w:t>
            </w:r>
          </w:p>
        </w:tc>
        <w:tc>
          <w:tcPr>
            <w:tcW w:w="6503" w:type="dxa"/>
            <w:vAlign w:val="center"/>
          </w:tcPr>
          <w:p w:rsidR="00F64E03" w:rsidRPr="00347ED1" w:rsidRDefault="00CB0F8E" w:rsidP="00347ED1">
            <w:pPr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 xml:space="preserve"> od </w:t>
            </w:r>
            <w:r w:rsidR="00347ED1">
              <w:rPr>
                <w:rFonts w:asciiTheme="minorHAnsi" w:hAnsiTheme="minorHAnsi" w:cstheme="minorHAnsi"/>
              </w:rPr>
              <w:t>23</w:t>
            </w:r>
            <w:r w:rsidR="00DF7A30" w:rsidRPr="00347ED1">
              <w:rPr>
                <w:rFonts w:asciiTheme="minorHAnsi" w:hAnsiTheme="minorHAnsi" w:cstheme="minorHAnsi"/>
              </w:rPr>
              <w:t xml:space="preserve"> września 202</w:t>
            </w:r>
            <w:r w:rsidR="00347ED1">
              <w:rPr>
                <w:rFonts w:asciiTheme="minorHAnsi" w:hAnsiTheme="minorHAnsi" w:cstheme="minorHAnsi"/>
              </w:rPr>
              <w:t>2</w:t>
            </w:r>
            <w:r w:rsidR="00EF4BF1" w:rsidRPr="00347ED1">
              <w:rPr>
                <w:rFonts w:asciiTheme="minorHAnsi" w:hAnsiTheme="minorHAnsi" w:cstheme="minorHAnsi"/>
              </w:rPr>
              <w:t xml:space="preserve"> r. do </w:t>
            </w:r>
            <w:r w:rsidR="00347ED1">
              <w:rPr>
                <w:rFonts w:asciiTheme="minorHAnsi" w:hAnsiTheme="minorHAnsi" w:cstheme="minorHAnsi"/>
              </w:rPr>
              <w:t>7 października 2022</w:t>
            </w:r>
            <w:r w:rsidR="00EF4BF1" w:rsidRPr="00347ED1">
              <w:rPr>
                <w:rFonts w:asciiTheme="minorHAnsi" w:hAnsiTheme="minorHAnsi" w:cstheme="minorHAnsi"/>
              </w:rPr>
              <w:t xml:space="preserve"> r. </w:t>
            </w:r>
          </w:p>
        </w:tc>
      </w:tr>
      <w:tr w:rsidR="00F64E03" w:rsidRPr="00347ED1">
        <w:trPr>
          <w:trHeight w:val="1050"/>
        </w:trPr>
        <w:tc>
          <w:tcPr>
            <w:tcW w:w="3085" w:type="dxa"/>
          </w:tcPr>
          <w:p w:rsidR="00930C61" w:rsidRPr="00347ED1" w:rsidRDefault="00730367" w:rsidP="0073036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>Nazwa p</w:t>
            </w:r>
            <w:r w:rsidR="00F64E03" w:rsidRPr="00347ED1">
              <w:rPr>
                <w:rFonts w:asciiTheme="minorHAnsi" w:hAnsiTheme="minorHAnsi" w:cstheme="minorHAnsi"/>
              </w:rPr>
              <w:t>odmiot</w:t>
            </w:r>
            <w:r w:rsidRPr="00347ED1">
              <w:rPr>
                <w:rFonts w:asciiTheme="minorHAnsi" w:hAnsiTheme="minorHAnsi" w:cstheme="minorHAnsi"/>
              </w:rPr>
              <w:t>u</w:t>
            </w:r>
            <w:r w:rsidR="00F64E03" w:rsidRPr="00347ED1">
              <w:rPr>
                <w:rFonts w:asciiTheme="minorHAnsi" w:hAnsiTheme="minorHAnsi" w:cstheme="minorHAnsi"/>
              </w:rPr>
              <w:t xml:space="preserve"> wnosząc</w:t>
            </w:r>
            <w:r w:rsidRPr="00347ED1">
              <w:rPr>
                <w:rFonts w:asciiTheme="minorHAnsi" w:hAnsiTheme="minorHAnsi" w:cstheme="minorHAnsi"/>
              </w:rPr>
              <w:t>ego</w:t>
            </w:r>
            <w:r w:rsidR="00F64E03" w:rsidRPr="00347ED1">
              <w:rPr>
                <w:rFonts w:asciiTheme="minorHAnsi" w:hAnsiTheme="minorHAnsi" w:cstheme="minorHAnsi"/>
              </w:rPr>
              <w:t xml:space="preserve"> opinię</w:t>
            </w:r>
            <w:r w:rsidR="004D255C" w:rsidRPr="00347ED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6503" w:type="dxa"/>
          </w:tcPr>
          <w:p w:rsidR="00761D96" w:rsidRPr="00347ED1" w:rsidRDefault="00761D96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</w:rPr>
            </w:pPr>
          </w:p>
        </w:tc>
      </w:tr>
      <w:tr w:rsidR="00F64E03" w:rsidRPr="00347ED1">
        <w:trPr>
          <w:trHeight w:val="765"/>
        </w:trPr>
        <w:tc>
          <w:tcPr>
            <w:tcW w:w="3085" w:type="dxa"/>
          </w:tcPr>
          <w:p w:rsidR="00F64E03" w:rsidRPr="00347ED1" w:rsidRDefault="004D255C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 xml:space="preserve">Treść zapisu w projekcie Programu wraz z </w:t>
            </w:r>
            <w:r w:rsidR="00930C61" w:rsidRPr="00347ED1">
              <w:rPr>
                <w:rFonts w:asciiTheme="minorHAnsi" w:hAnsiTheme="minorHAnsi" w:cstheme="minorHAnsi"/>
              </w:rPr>
              <w:t xml:space="preserve">numerem </w:t>
            </w:r>
            <w:r w:rsidRPr="00347ED1">
              <w:rPr>
                <w:rFonts w:asciiTheme="minorHAnsi" w:hAnsiTheme="minorHAnsi" w:cstheme="minorHAnsi"/>
              </w:rPr>
              <w:t>paragrafu i punktu</w:t>
            </w:r>
          </w:p>
          <w:p w:rsidR="00930C61" w:rsidRPr="00347ED1" w:rsidRDefault="00930C61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03" w:type="dxa"/>
          </w:tcPr>
          <w:p w:rsidR="00761D96" w:rsidRPr="00347ED1" w:rsidRDefault="00761D96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</w:rPr>
            </w:pPr>
          </w:p>
        </w:tc>
      </w:tr>
      <w:tr w:rsidR="004D255C" w:rsidRPr="00347ED1">
        <w:trPr>
          <w:trHeight w:val="435"/>
        </w:trPr>
        <w:tc>
          <w:tcPr>
            <w:tcW w:w="3085" w:type="dxa"/>
          </w:tcPr>
          <w:p w:rsidR="004D255C" w:rsidRPr="00347ED1" w:rsidRDefault="004D255C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>Proponowana treść zapisu w/w paragrafu i punktu</w:t>
            </w:r>
          </w:p>
          <w:p w:rsidR="00930C61" w:rsidRPr="00347ED1" w:rsidRDefault="00930C61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6503" w:type="dxa"/>
          </w:tcPr>
          <w:p w:rsidR="00761D96" w:rsidRPr="00347ED1" w:rsidRDefault="00761D96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F64E03" w:rsidRPr="00347ED1">
        <w:tc>
          <w:tcPr>
            <w:tcW w:w="3085" w:type="dxa"/>
          </w:tcPr>
          <w:p w:rsidR="00F64E03" w:rsidRPr="00347ED1" w:rsidRDefault="00F64E03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 xml:space="preserve">Uzasadnienie </w:t>
            </w:r>
            <w:r w:rsidR="004D255C" w:rsidRPr="00347ED1">
              <w:rPr>
                <w:rFonts w:asciiTheme="minorHAnsi" w:hAnsiTheme="minorHAnsi" w:cstheme="minorHAnsi"/>
              </w:rPr>
              <w:t>proponowanej zmiany</w:t>
            </w:r>
            <w:r w:rsidR="00A204D8" w:rsidRPr="00347ED1">
              <w:rPr>
                <w:rFonts w:asciiTheme="minorHAnsi" w:hAnsiTheme="minorHAnsi" w:cstheme="minorHAnsi"/>
              </w:rPr>
              <w:t>:</w:t>
            </w:r>
          </w:p>
          <w:p w:rsidR="00930C61" w:rsidRPr="00347ED1" w:rsidRDefault="00930C61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</w:p>
          <w:p w:rsidR="00930C61" w:rsidRPr="00347ED1" w:rsidRDefault="00930C61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03" w:type="dxa"/>
          </w:tcPr>
          <w:p w:rsidR="00761D96" w:rsidRPr="00347ED1" w:rsidRDefault="00761D96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730367" w:rsidRPr="00347ED1">
        <w:tc>
          <w:tcPr>
            <w:tcW w:w="3085" w:type="dxa"/>
          </w:tcPr>
          <w:p w:rsidR="00730367" w:rsidRPr="00347ED1" w:rsidRDefault="00730367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>Sposób reprezentacji wynikający ze statutu:</w:t>
            </w:r>
          </w:p>
        </w:tc>
        <w:tc>
          <w:tcPr>
            <w:tcW w:w="6503" w:type="dxa"/>
          </w:tcPr>
          <w:p w:rsidR="00730367" w:rsidRPr="00347ED1" w:rsidRDefault="00730367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730367" w:rsidRPr="00347ED1" w:rsidRDefault="00730367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730367" w:rsidRPr="00347ED1" w:rsidRDefault="00730367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F64E03" w:rsidRPr="00347ED1">
        <w:tc>
          <w:tcPr>
            <w:tcW w:w="3085" w:type="dxa"/>
          </w:tcPr>
          <w:p w:rsidR="00930C61" w:rsidRPr="00347ED1" w:rsidRDefault="00930C61" w:rsidP="00A204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  <w:p w:rsidR="00F64E03" w:rsidRPr="00347ED1" w:rsidRDefault="00F64E03" w:rsidP="00A204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>..............................................</w:t>
            </w:r>
          </w:p>
          <w:p w:rsidR="00F64E03" w:rsidRPr="00347ED1" w:rsidRDefault="00F64E03" w:rsidP="00A204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>(miejscowość, data)</w:t>
            </w:r>
          </w:p>
          <w:p w:rsidR="00F64E03" w:rsidRPr="00347ED1" w:rsidRDefault="00F64E03" w:rsidP="00EB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03" w:type="dxa"/>
          </w:tcPr>
          <w:p w:rsidR="00930C61" w:rsidRPr="00347ED1" w:rsidRDefault="00930C61" w:rsidP="0073036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F64E03" w:rsidRPr="00347ED1" w:rsidRDefault="00730367" w:rsidP="00EB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>……….</w:t>
            </w:r>
            <w:r w:rsidR="00F64E03" w:rsidRPr="00347ED1">
              <w:rPr>
                <w:rFonts w:asciiTheme="minorHAnsi" w:hAnsiTheme="minorHAnsi" w:cstheme="minorHAnsi"/>
              </w:rPr>
              <w:t>.....................................................................................</w:t>
            </w:r>
            <w:r w:rsidRPr="00347ED1">
              <w:rPr>
                <w:rFonts w:asciiTheme="minorHAnsi" w:hAnsiTheme="minorHAnsi" w:cstheme="minorHAnsi"/>
              </w:rPr>
              <w:t>...</w:t>
            </w:r>
          </w:p>
          <w:p w:rsidR="00F64E03" w:rsidRPr="00347ED1" w:rsidRDefault="00730367" w:rsidP="007303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</w:rPr>
            </w:pPr>
            <w:r w:rsidRPr="00347ED1">
              <w:rPr>
                <w:rFonts w:asciiTheme="minorHAnsi" w:hAnsiTheme="minorHAnsi" w:cstheme="minorHAnsi"/>
              </w:rPr>
              <w:t>Czytelny podpis osób reprezentujących podmiot</w:t>
            </w:r>
          </w:p>
        </w:tc>
      </w:tr>
      <w:bookmarkEnd w:id="0"/>
    </w:tbl>
    <w:p w:rsidR="00F64E03" w:rsidRPr="00347ED1" w:rsidRDefault="00F64E03" w:rsidP="002C6A50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212DF6" w:rsidRPr="00347ED1" w:rsidRDefault="00212DF6" w:rsidP="002C6A50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F44207" w:rsidRPr="00347ED1" w:rsidRDefault="00F44207" w:rsidP="00642B39">
      <w:pPr>
        <w:spacing w:before="120" w:after="120" w:line="276" w:lineRule="auto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  <w:color w:val="000000"/>
          <w:u w:color="000000"/>
        </w:rPr>
        <w:t>KLAUZULA INFORMACYJNA</w:t>
      </w:r>
      <w:r w:rsidRPr="00347ED1">
        <w:rPr>
          <w:rFonts w:asciiTheme="minorHAnsi" w:hAnsiTheme="minorHAnsi" w:cstheme="minorHAnsi"/>
          <w:color w:val="000000"/>
          <w:u w:color="000000"/>
        </w:rPr>
        <w:br/>
      </w:r>
      <w:r w:rsidRPr="00347ED1">
        <w:rPr>
          <w:rFonts w:asciiTheme="minorHAnsi" w:hAnsiTheme="minorHAnsi" w:cstheme="minorHAnsi"/>
          <w:color w:val="000000"/>
          <w:u w:color="000000"/>
        </w:rPr>
        <w:br/>
        <w:t>Zgodnie z art. 13 ust. 1 i ust. 2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danych):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1) </w:t>
      </w:r>
      <w:r w:rsidRPr="00347ED1">
        <w:rPr>
          <w:rFonts w:asciiTheme="minorHAnsi" w:hAnsiTheme="minorHAnsi" w:cstheme="minorHAnsi"/>
          <w:color w:val="000000"/>
          <w:u w:color="000000"/>
        </w:rPr>
        <w:t>administratorem Państwa danych osobowych jest Burmistrz Miasta Siemiatycze z siedzibą w Siemiatyczach, ul. Pałacowa 2;</w:t>
      </w:r>
    </w:p>
    <w:p w:rsidR="00F44207" w:rsidRPr="00347ED1" w:rsidRDefault="00F44207" w:rsidP="00F35AA2">
      <w:pPr>
        <w:spacing w:before="120" w:after="120" w:line="276" w:lineRule="auto"/>
        <w:ind w:left="340" w:hanging="227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2) </w:t>
      </w:r>
      <w:r w:rsidRPr="00347ED1">
        <w:rPr>
          <w:rFonts w:asciiTheme="minorHAnsi" w:hAnsiTheme="minorHAnsi" w:cstheme="minorHAnsi"/>
          <w:color w:val="000000"/>
          <w:u w:color="000000"/>
        </w:rPr>
        <w:t>dane kontaktowe do inspektora ochrony danych: a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t>dres e-mail iod@siemiatycze.eu,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br/>
      </w:r>
      <w:r w:rsidRPr="00347ED1">
        <w:rPr>
          <w:rFonts w:asciiTheme="minorHAnsi" w:hAnsiTheme="minorHAnsi" w:cstheme="minorHAnsi"/>
          <w:color w:val="000000"/>
          <w:u w:color="000000"/>
        </w:rPr>
        <w:t>tel. 85 6565813, Urząd Miasta Siemiatycze,</w:t>
      </w:r>
      <w:r w:rsidR="00F35AA2" w:rsidRPr="00347ED1">
        <w:rPr>
          <w:rFonts w:asciiTheme="minorHAnsi" w:hAnsiTheme="minorHAnsi" w:cstheme="minorHAnsi"/>
          <w:color w:val="000000"/>
          <w:u w:color="000000"/>
        </w:rPr>
        <w:t xml:space="preserve"> </w:t>
      </w:r>
      <w:r w:rsidRPr="00347ED1">
        <w:rPr>
          <w:rFonts w:asciiTheme="minorHAnsi" w:hAnsiTheme="minorHAnsi" w:cstheme="minorHAnsi"/>
          <w:color w:val="000000"/>
          <w:u w:color="000000"/>
        </w:rPr>
        <w:t>ul. Pałacowa 2;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lastRenderedPageBreak/>
        <w:t>3) </w:t>
      </w:r>
      <w:r w:rsidRPr="00347ED1">
        <w:rPr>
          <w:rFonts w:asciiTheme="minorHAnsi" w:hAnsiTheme="minorHAnsi" w:cstheme="minorHAnsi"/>
          <w:color w:val="000000"/>
          <w:u w:color="000000"/>
        </w:rPr>
        <w:t>Państwa dane o</w:t>
      </w:r>
      <w:r w:rsidR="00454B3B" w:rsidRPr="00347ED1">
        <w:rPr>
          <w:rFonts w:asciiTheme="minorHAnsi" w:hAnsiTheme="minorHAnsi" w:cstheme="minorHAnsi"/>
          <w:color w:val="000000"/>
          <w:u w:color="000000"/>
        </w:rPr>
        <w:t xml:space="preserve">sobowe </w:t>
      </w:r>
      <w:r w:rsidR="00642B39" w:rsidRPr="00347ED1">
        <w:rPr>
          <w:rFonts w:asciiTheme="minorHAnsi" w:hAnsiTheme="minorHAnsi" w:cstheme="minorHAnsi"/>
          <w:color w:val="000000"/>
          <w:u w:color="000000"/>
        </w:rPr>
        <w:t xml:space="preserve">będą </w:t>
      </w:r>
      <w:r w:rsidR="00454B3B" w:rsidRPr="00347ED1">
        <w:rPr>
          <w:rFonts w:asciiTheme="minorHAnsi" w:hAnsiTheme="minorHAnsi" w:cstheme="minorHAnsi"/>
          <w:color w:val="000000"/>
          <w:u w:color="000000"/>
        </w:rPr>
        <w:t>przetwarzane w 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t xml:space="preserve">związku z </w:t>
      </w:r>
      <w:r w:rsidR="000724A5" w:rsidRPr="00347ED1">
        <w:rPr>
          <w:rFonts w:asciiTheme="minorHAnsi" w:hAnsiTheme="minorHAnsi" w:cstheme="minorHAnsi"/>
          <w:color w:val="000000"/>
          <w:u w:color="000000"/>
        </w:rPr>
        <w:t xml:space="preserve">prowadzonymi przez Miasto Siemiatycze 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t>konsultacjami</w:t>
      </w:r>
      <w:r w:rsidR="00454B3B" w:rsidRPr="00347ED1">
        <w:rPr>
          <w:rFonts w:asciiTheme="minorHAnsi" w:hAnsiTheme="minorHAnsi" w:cstheme="minorHAnsi"/>
          <w:color w:val="000000"/>
          <w:u w:color="000000"/>
        </w:rPr>
        <w:t xml:space="preserve"> </w:t>
      </w:r>
      <w:r w:rsidR="00642B39" w:rsidRPr="00347ED1">
        <w:rPr>
          <w:rFonts w:asciiTheme="minorHAnsi" w:hAnsiTheme="minorHAnsi" w:cstheme="minorHAnsi"/>
          <w:color w:val="000000"/>
          <w:u w:color="000000"/>
        </w:rPr>
        <w:t>projektu Programu współpracy Miasta Siemiatycze z organizacjami pozarządowymi oraz innymi podmiotami prowadzącymi działalność pożytku publicznego na 202</w:t>
      </w:r>
      <w:r w:rsidR="00347ED1">
        <w:rPr>
          <w:rFonts w:asciiTheme="minorHAnsi" w:hAnsiTheme="minorHAnsi" w:cstheme="minorHAnsi"/>
          <w:color w:val="000000"/>
          <w:u w:color="000000"/>
        </w:rPr>
        <w:t>3</w:t>
      </w:r>
      <w:r w:rsidR="00642B39" w:rsidRPr="00347ED1">
        <w:rPr>
          <w:rFonts w:asciiTheme="minorHAnsi" w:hAnsiTheme="minorHAnsi" w:cstheme="minorHAnsi"/>
          <w:color w:val="000000"/>
          <w:u w:color="000000"/>
        </w:rPr>
        <w:t xml:space="preserve"> rok </w:t>
      </w:r>
      <w:r w:rsidRPr="00347ED1">
        <w:rPr>
          <w:rFonts w:asciiTheme="minorHAnsi" w:hAnsiTheme="minorHAnsi" w:cstheme="minorHAnsi"/>
          <w:color w:val="000000"/>
          <w:u w:color="000000"/>
        </w:rPr>
        <w:t>na podstawie art. 6 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t xml:space="preserve">ust. 1 lit. </w:t>
      </w:r>
      <w:r w:rsidR="00543DDF" w:rsidRPr="00347ED1">
        <w:rPr>
          <w:rFonts w:asciiTheme="minorHAnsi" w:hAnsiTheme="minorHAnsi" w:cstheme="minorHAnsi"/>
          <w:color w:val="000000"/>
          <w:u w:color="000000"/>
        </w:rPr>
        <w:t>c</w:t>
      </w:r>
      <w:r w:rsidRPr="00347ED1">
        <w:rPr>
          <w:rFonts w:asciiTheme="minorHAnsi" w:hAnsiTheme="minorHAnsi" w:cstheme="minorHAnsi"/>
          <w:color w:val="000000"/>
          <w:u w:color="000000"/>
        </w:rPr>
        <w:t xml:space="preserve"> ogólnego rozporządzenia o ochronie danych osobowych;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4) </w:t>
      </w:r>
      <w:r w:rsidRPr="00347ED1">
        <w:rPr>
          <w:rFonts w:asciiTheme="minorHAnsi" w:hAnsiTheme="minorHAnsi" w:cstheme="minorHAnsi"/>
          <w:color w:val="000000"/>
          <w:u w:color="000000"/>
        </w:rPr>
        <w:t>odbiorcami Państwa danych osobowych będą wyłącznie podmioty uprawnione do uzyskania danych osobowych na podstawie przepisów prawa;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5) </w:t>
      </w:r>
      <w:r w:rsidRPr="00347ED1">
        <w:rPr>
          <w:rFonts w:asciiTheme="minorHAnsi" w:hAnsiTheme="minorHAnsi" w:cstheme="minorHAnsi"/>
          <w:color w:val="000000"/>
          <w:u w:color="000000"/>
        </w:rPr>
        <w:t>Państwa dane osobowe mogą być przekazywane do państw trzecich na podstawie umów międzynarodowych, których stroną jest Rzeczpospolita Polska;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6) </w:t>
      </w:r>
      <w:r w:rsidRPr="00347ED1">
        <w:rPr>
          <w:rFonts w:asciiTheme="minorHAnsi" w:hAnsiTheme="minorHAnsi" w:cstheme="minorHAnsi"/>
          <w:color w:val="000000"/>
          <w:u w:color="000000"/>
        </w:rPr>
        <w:t>Państwa dane osobowe będą przechowywane przez okres zgodny z przepisami prawa (Rozporządzenie Prezesa Rady Ministrów z dnia 18 stycznia 2011 r. w sprawie instrukcji kancelaryjnej, jednolitych rzeczowych wykazów akt oraz instrukcji w sprawie organizacji i zakresu działania archiwów zakładowych);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7) </w:t>
      </w:r>
      <w:r w:rsidRPr="00347ED1">
        <w:rPr>
          <w:rFonts w:asciiTheme="minorHAnsi" w:hAnsiTheme="minorHAnsi" w:cstheme="minorHAnsi"/>
          <w:color w:val="000000"/>
          <w:u w:color="000000"/>
        </w:rPr>
        <w:t>posiadają Państwo prawo dostępu do treści swoich danych oraz prawo ich sprostowania, ograniczenia przetwarzania;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8) </w:t>
      </w:r>
      <w:r w:rsidRPr="00347ED1">
        <w:rPr>
          <w:rFonts w:asciiTheme="minorHAnsi" w:hAnsiTheme="minorHAnsi" w:cstheme="minorHAnsi"/>
          <w:color w:val="000000"/>
          <w:u w:color="000000"/>
        </w:rPr>
        <w:t>mają Państwo prawo wniesienia skargi do Prezesa Urzędu Ochrony Danych Osobowych gdy uznają, iż przetwarzanie danych osobowych Państwa dotyczących narusza przepisy ogólnego rozporządzenia o ochronie danych osobowych;</w:t>
      </w:r>
    </w:p>
    <w:p w:rsidR="00F44207" w:rsidRPr="00347ED1" w:rsidRDefault="00F44207" w:rsidP="00642B39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9) </w:t>
      </w:r>
      <w:r w:rsidRPr="00347ED1">
        <w:rPr>
          <w:rFonts w:asciiTheme="minorHAnsi" w:hAnsiTheme="minorHAnsi" w:cstheme="minorHAnsi"/>
          <w:color w:val="000000"/>
          <w:u w:color="000000"/>
        </w:rPr>
        <w:t>podanie przez Państwa danych osobowych jes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t xml:space="preserve">t niezbędne w </w:t>
      </w:r>
      <w:r w:rsidR="00543DDF" w:rsidRPr="00347ED1">
        <w:rPr>
          <w:rFonts w:asciiTheme="minorHAnsi" w:hAnsiTheme="minorHAnsi" w:cstheme="minorHAnsi"/>
          <w:color w:val="000000"/>
          <w:u w:color="000000"/>
        </w:rPr>
        <w:t>toku konsultacji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t xml:space="preserve"> </w:t>
      </w:r>
      <w:r w:rsidR="00642B39" w:rsidRPr="00347ED1">
        <w:rPr>
          <w:rFonts w:asciiTheme="minorHAnsi" w:hAnsiTheme="minorHAnsi" w:cstheme="minorHAnsi"/>
          <w:color w:val="000000"/>
          <w:u w:color="000000"/>
        </w:rPr>
        <w:t>projektu Programu współpracy Miasta Siemiatycze z organizacjami pozarządowymi oraz innymi podmiotami prowadzącymi działalność pożytku publicznego na 202</w:t>
      </w:r>
      <w:r w:rsidR="00347ED1">
        <w:rPr>
          <w:rFonts w:asciiTheme="minorHAnsi" w:hAnsiTheme="minorHAnsi" w:cstheme="minorHAnsi"/>
          <w:color w:val="000000"/>
          <w:u w:color="000000"/>
        </w:rPr>
        <w:t>3</w:t>
      </w:r>
      <w:bookmarkStart w:id="1" w:name="_GoBack"/>
      <w:bookmarkEnd w:id="1"/>
      <w:r w:rsidR="00642B39" w:rsidRPr="00347ED1">
        <w:rPr>
          <w:rFonts w:asciiTheme="minorHAnsi" w:hAnsiTheme="minorHAnsi" w:cstheme="minorHAnsi"/>
          <w:color w:val="000000"/>
          <w:u w:color="000000"/>
        </w:rPr>
        <w:t xml:space="preserve"> rok</w:t>
      </w:r>
      <w:r w:rsidR="00543DDF" w:rsidRPr="00347ED1">
        <w:rPr>
          <w:rFonts w:asciiTheme="minorHAnsi" w:hAnsiTheme="minorHAnsi" w:cstheme="minorHAnsi"/>
          <w:color w:val="000000"/>
          <w:u w:color="000000"/>
        </w:rPr>
        <w:t>,</w:t>
      </w:r>
      <w:r w:rsidR="00543DDF" w:rsidRPr="00347ED1">
        <w:rPr>
          <w:rFonts w:asciiTheme="minorHAnsi" w:hAnsiTheme="minorHAnsi" w:cstheme="minorHAnsi"/>
        </w:rPr>
        <w:t xml:space="preserve"> </w:t>
      </w:r>
      <w:r w:rsidR="00543DDF" w:rsidRPr="00347ED1">
        <w:rPr>
          <w:rFonts w:asciiTheme="minorHAnsi" w:hAnsiTheme="minorHAnsi" w:cstheme="minorHAnsi"/>
          <w:color w:val="000000"/>
          <w:u w:color="000000"/>
        </w:rPr>
        <w:t xml:space="preserve">do potwierdzenia uprawnień związanych z reprezentowaniem podmiotu uczestniczącego w konsultacjach. </w:t>
      </w:r>
    </w:p>
    <w:p w:rsidR="00F44207" w:rsidRPr="00347ED1" w:rsidRDefault="00F44207" w:rsidP="00F44207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347ED1">
        <w:rPr>
          <w:rFonts w:asciiTheme="minorHAnsi" w:hAnsiTheme="minorHAnsi" w:cstheme="minorHAnsi"/>
        </w:rPr>
        <w:t>10) </w:t>
      </w:r>
      <w:r w:rsidRPr="00347ED1">
        <w:rPr>
          <w:rFonts w:asciiTheme="minorHAnsi" w:hAnsiTheme="minorHAnsi" w:cstheme="minorHAnsi"/>
          <w:color w:val="000000"/>
          <w:u w:color="000000"/>
        </w:rPr>
        <w:t>Państwa dane nie będą przetwarzane w sposób zautomatyzowany.</w:t>
      </w:r>
      <w:r w:rsidRPr="00347ED1">
        <w:rPr>
          <w:rFonts w:asciiTheme="minorHAnsi" w:hAnsiTheme="minorHAnsi" w:cstheme="minorHAnsi"/>
          <w:color w:val="000000"/>
          <w:u w:color="000000"/>
        </w:rPr>
        <w:br/>
      </w:r>
      <w:r w:rsidRPr="00347ED1">
        <w:rPr>
          <w:rFonts w:asciiTheme="minorHAnsi" w:hAnsiTheme="minorHAnsi" w:cstheme="minorHAnsi"/>
          <w:color w:val="000000"/>
          <w:u w:color="000000"/>
        </w:rPr>
        <w:br/>
      </w:r>
    </w:p>
    <w:sectPr w:rsidR="00F44207" w:rsidRPr="00347ED1" w:rsidSect="00B36B2E">
      <w:footerReference w:type="default" r:id="rId7"/>
      <w:pgSz w:w="11906" w:h="16838"/>
      <w:pgMar w:top="567" w:right="1133" w:bottom="284" w:left="993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43A" w:rsidRDefault="0016443A" w:rsidP="00B36B2E">
      <w:r>
        <w:separator/>
      </w:r>
    </w:p>
  </w:endnote>
  <w:endnote w:type="continuationSeparator" w:id="0">
    <w:p w:rsidR="0016443A" w:rsidRDefault="0016443A" w:rsidP="00B36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10962459"/>
      <w:docPartObj>
        <w:docPartGallery w:val="Page Numbers (Bottom of Page)"/>
        <w:docPartUnique/>
      </w:docPartObj>
    </w:sdtPr>
    <w:sdtEndPr/>
    <w:sdtContent>
      <w:p w:rsidR="00730367" w:rsidRDefault="0073036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7ED1">
          <w:rPr>
            <w:noProof/>
          </w:rPr>
          <w:t>1</w:t>
        </w:r>
        <w:r>
          <w:fldChar w:fldCharType="end"/>
        </w:r>
      </w:p>
    </w:sdtContent>
  </w:sdt>
  <w:p w:rsidR="00730367" w:rsidRDefault="007303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43A" w:rsidRDefault="0016443A" w:rsidP="00B36B2E">
      <w:r>
        <w:separator/>
      </w:r>
    </w:p>
  </w:footnote>
  <w:footnote w:type="continuationSeparator" w:id="0">
    <w:p w:rsidR="0016443A" w:rsidRDefault="0016443A" w:rsidP="00B36B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C193F24"/>
    <w:multiLevelType w:val="hybridMultilevel"/>
    <w:tmpl w:val="235843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8152D"/>
    <w:multiLevelType w:val="hybridMultilevel"/>
    <w:tmpl w:val="D12AF442"/>
    <w:lvl w:ilvl="0" w:tplc="14FE99A2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FE53D8"/>
    <w:multiLevelType w:val="hybridMultilevel"/>
    <w:tmpl w:val="747E6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F4F95"/>
    <w:multiLevelType w:val="hybridMultilevel"/>
    <w:tmpl w:val="D6785974"/>
    <w:lvl w:ilvl="0" w:tplc="44B89692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E025E4"/>
    <w:multiLevelType w:val="hybridMultilevel"/>
    <w:tmpl w:val="9B3CFA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80010"/>
    <w:multiLevelType w:val="hybridMultilevel"/>
    <w:tmpl w:val="EE94239E"/>
    <w:lvl w:ilvl="0" w:tplc="A4FA94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EDC1C30"/>
    <w:multiLevelType w:val="hybridMultilevel"/>
    <w:tmpl w:val="747E6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27BF2"/>
    <w:multiLevelType w:val="hybridMultilevel"/>
    <w:tmpl w:val="2E2E0552"/>
    <w:lvl w:ilvl="0" w:tplc="71E4D724">
      <w:numFmt w:val="bullet"/>
      <w:lvlText w:val="·"/>
      <w:lvlJc w:val="left"/>
      <w:pPr>
        <w:ind w:left="1005" w:hanging="64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1A3119"/>
    <w:multiLevelType w:val="hybridMultilevel"/>
    <w:tmpl w:val="0F68799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6C926BAE"/>
    <w:multiLevelType w:val="hybridMultilevel"/>
    <w:tmpl w:val="5C3A7300"/>
    <w:lvl w:ilvl="0" w:tplc="E4B0D004">
      <w:start w:val="1"/>
      <w:numFmt w:val="bullet"/>
      <w:lvlText w:val="—"/>
      <w:lvlJc w:val="left"/>
      <w:pPr>
        <w:ind w:left="72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7A6EB0"/>
    <w:multiLevelType w:val="hybridMultilevel"/>
    <w:tmpl w:val="41C8117A"/>
    <w:lvl w:ilvl="0" w:tplc="022A7662">
      <w:start w:val="1"/>
      <w:numFmt w:val="bullet"/>
      <w:lvlText w:val="–"/>
      <w:lvlJc w:val="left"/>
      <w:pPr>
        <w:ind w:left="72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8642EF"/>
    <w:multiLevelType w:val="hybridMultilevel"/>
    <w:tmpl w:val="30CEC1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595349"/>
    <w:multiLevelType w:val="multilevel"/>
    <w:tmpl w:val="D5B8943E"/>
    <w:lvl w:ilvl="0">
      <w:start w:val="1"/>
      <w:numFmt w:val="none"/>
      <w:suff w:val="nothing"/>
      <w:lvlText w:val="%1"/>
      <w:lvlJc w:val="left"/>
      <w:pPr>
        <w:ind w:left="0" w:firstLine="288"/>
      </w:pPr>
    </w:lvl>
    <w:lvl w:ilvl="1">
      <w:start w:val="1"/>
      <w:numFmt w:val="none"/>
      <w:suff w:val="nothing"/>
      <w:lvlText w:val="Załącznik%1"/>
      <w:lvlJc w:val="right"/>
      <w:pPr>
        <w:ind w:left="6663" w:firstLine="0"/>
      </w:pPr>
    </w:lvl>
    <w:lvl w:ilvl="2">
      <w:start w:val="1"/>
      <w:numFmt w:val="none"/>
      <w:suff w:val="nothing"/>
      <w:lvlText w:val="%1%3"/>
      <w:lvlJc w:val="right"/>
      <w:pPr>
        <w:ind w:left="5954" w:firstLine="0"/>
      </w:pPr>
    </w:lvl>
    <w:lvl w:ilvl="3">
      <w:start w:val="1"/>
      <w:numFmt w:val="decimal"/>
      <w:suff w:val="space"/>
      <w:lvlText w:val="§ %1%4."/>
      <w:lvlJc w:val="left"/>
      <w:pPr>
        <w:ind w:left="312" w:firstLine="397"/>
      </w:pPr>
      <w:rPr>
        <w:b w:val="0"/>
      </w:rPr>
    </w:lvl>
    <w:lvl w:ilvl="4">
      <w:start w:val="2"/>
      <w:numFmt w:val="decimal"/>
      <w:suff w:val="space"/>
      <w:lvlText w:val="%1%5."/>
      <w:lvlJc w:val="left"/>
      <w:pPr>
        <w:ind w:left="0" w:firstLine="624"/>
      </w:pPr>
      <w:rPr>
        <w:b w:val="0"/>
      </w:rPr>
    </w:lvl>
    <w:lvl w:ilvl="5">
      <w:start w:val="1"/>
      <w:numFmt w:val="decimal"/>
      <w:suff w:val="space"/>
      <w:lvlText w:val="%1%6)"/>
      <w:lvlJc w:val="left"/>
      <w:pPr>
        <w:ind w:left="623" w:hanging="340"/>
      </w:pPr>
      <w:rPr>
        <w:b w:val="0"/>
        <w:color w:val="auto"/>
      </w:rPr>
    </w:lvl>
    <w:lvl w:ilvl="6">
      <w:start w:val="1"/>
      <w:numFmt w:val="decimal"/>
      <w:lvlText w:val="%7)"/>
      <w:lvlJc w:val="left"/>
      <w:pPr>
        <w:ind w:left="651" w:hanging="226"/>
      </w:pPr>
    </w:lvl>
    <w:lvl w:ilvl="7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cs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6"/>
  </w:num>
  <w:num w:numId="5">
    <w:abstractNumId w:val="16"/>
  </w:num>
  <w:num w:numId="6">
    <w:abstractNumId w:val="8"/>
  </w:num>
  <w:num w:numId="7">
    <w:abstractNumId w:val="10"/>
  </w:num>
  <w:num w:numId="8">
    <w:abstractNumId w:val="4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7"/>
  </w:num>
  <w:num w:numId="14">
    <w:abstractNumId w:val="5"/>
  </w:num>
  <w:num w:numId="15">
    <w:abstractNumId w:val="9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FA9"/>
    <w:rsid w:val="00012C22"/>
    <w:rsid w:val="000724A5"/>
    <w:rsid w:val="001238EA"/>
    <w:rsid w:val="00126E8F"/>
    <w:rsid w:val="00131AA2"/>
    <w:rsid w:val="0016443A"/>
    <w:rsid w:val="00182100"/>
    <w:rsid w:val="001914C4"/>
    <w:rsid w:val="002075AA"/>
    <w:rsid w:val="0021117C"/>
    <w:rsid w:val="00212DF6"/>
    <w:rsid w:val="002C6A50"/>
    <w:rsid w:val="00323132"/>
    <w:rsid w:val="0032499A"/>
    <w:rsid w:val="00347ED1"/>
    <w:rsid w:val="00362458"/>
    <w:rsid w:val="00367496"/>
    <w:rsid w:val="0038612A"/>
    <w:rsid w:val="003C0EDA"/>
    <w:rsid w:val="003F3E21"/>
    <w:rsid w:val="00450179"/>
    <w:rsid w:val="00454B3B"/>
    <w:rsid w:val="0049657B"/>
    <w:rsid w:val="004D02C9"/>
    <w:rsid w:val="004D255C"/>
    <w:rsid w:val="004F6139"/>
    <w:rsid w:val="005167B5"/>
    <w:rsid w:val="00543DDF"/>
    <w:rsid w:val="005462BE"/>
    <w:rsid w:val="00596639"/>
    <w:rsid w:val="005B08A2"/>
    <w:rsid w:val="005B2ECA"/>
    <w:rsid w:val="005C459D"/>
    <w:rsid w:val="005D61BB"/>
    <w:rsid w:val="00610D96"/>
    <w:rsid w:val="00613F8C"/>
    <w:rsid w:val="00642B39"/>
    <w:rsid w:val="006A1F6F"/>
    <w:rsid w:val="006A5AC5"/>
    <w:rsid w:val="006C0FA9"/>
    <w:rsid w:val="00724561"/>
    <w:rsid w:val="00730367"/>
    <w:rsid w:val="00751753"/>
    <w:rsid w:val="00761D96"/>
    <w:rsid w:val="007925C3"/>
    <w:rsid w:val="008043E4"/>
    <w:rsid w:val="00813587"/>
    <w:rsid w:val="00813726"/>
    <w:rsid w:val="00833612"/>
    <w:rsid w:val="00837DDD"/>
    <w:rsid w:val="00851C78"/>
    <w:rsid w:val="00856285"/>
    <w:rsid w:val="008603E4"/>
    <w:rsid w:val="00865ABC"/>
    <w:rsid w:val="00874A82"/>
    <w:rsid w:val="008A1F42"/>
    <w:rsid w:val="008C3A6C"/>
    <w:rsid w:val="008C4A8F"/>
    <w:rsid w:val="008D554D"/>
    <w:rsid w:val="008E54EE"/>
    <w:rsid w:val="00917141"/>
    <w:rsid w:val="009171E4"/>
    <w:rsid w:val="00930C61"/>
    <w:rsid w:val="00956D28"/>
    <w:rsid w:val="0096372B"/>
    <w:rsid w:val="00993EA6"/>
    <w:rsid w:val="009C6613"/>
    <w:rsid w:val="009F490B"/>
    <w:rsid w:val="00A069C3"/>
    <w:rsid w:val="00A204D8"/>
    <w:rsid w:val="00A20652"/>
    <w:rsid w:val="00A26126"/>
    <w:rsid w:val="00A63EFD"/>
    <w:rsid w:val="00AA0DB6"/>
    <w:rsid w:val="00AB5298"/>
    <w:rsid w:val="00AC2F77"/>
    <w:rsid w:val="00AD65B2"/>
    <w:rsid w:val="00AE3171"/>
    <w:rsid w:val="00B1446F"/>
    <w:rsid w:val="00B1774A"/>
    <w:rsid w:val="00B35744"/>
    <w:rsid w:val="00B36B2E"/>
    <w:rsid w:val="00B44E9C"/>
    <w:rsid w:val="00B529BD"/>
    <w:rsid w:val="00B85096"/>
    <w:rsid w:val="00BC382D"/>
    <w:rsid w:val="00BC745C"/>
    <w:rsid w:val="00BD59FA"/>
    <w:rsid w:val="00BD6426"/>
    <w:rsid w:val="00C66DC4"/>
    <w:rsid w:val="00CB0F8E"/>
    <w:rsid w:val="00D03D04"/>
    <w:rsid w:val="00D46F7B"/>
    <w:rsid w:val="00D6727D"/>
    <w:rsid w:val="00DA066C"/>
    <w:rsid w:val="00DA2D53"/>
    <w:rsid w:val="00DB118D"/>
    <w:rsid w:val="00DC2DB7"/>
    <w:rsid w:val="00DD62D4"/>
    <w:rsid w:val="00DF7A30"/>
    <w:rsid w:val="00E833F5"/>
    <w:rsid w:val="00EB0A97"/>
    <w:rsid w:val="00EB0B51"/>
    <w:rsid w:val="00EF4BF1"/>
    <w:rsid w:val="00F25130"/>
    <w:rsid w:val="00F275D9"/>
    <w:rsid w:val="00F35AA2"/>
    <w:rsid w:val="00F44207"/>
    <w:rsid w:val="00F61BD1"/>
    <w:rsid w:val="00F64E03"/>
    <w:rsid w:val="00F7707B"/>
    <w:rsid w:val="00F83F73"/>
    <w:rsid w:val="00FA5DFE"/>
    <w:rsid w:val="00FD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C3B0B-BDE2-4A14-B8A1-87B4DADB8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A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64E0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2D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0FA9"/>
    <w:pPr>
      <w:ind w:left="720"/>
      <w:contextualSpacing/>
    </w:pPr>
  </w:style>
  <w:style w:type="character" w:styleId="Hipercze">
    <w:name w:val="Hyperlink"/>
    <w:uiPriority w:val="99"/>
    <w:unhideWhenUsed/>
    <w:rsid w:val="006C0FA9"/>
    <w:rPr>
      <w:color w:val="0000FF"/>
      <w:u w:val="single"/>
    </w:rPr>
  </w:style>
  <w:style w:type="table" w:styleId="Tabela-Siatka">
    <w:name w:val="Table Grid"/>
    <w:basedOn w:val="Standardowy"/>
    <w:uiPriority w:val="59"/>
    <w:rsid w:val="006C0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C0F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C0FA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F64E03"/>
    <w:rPr>
      <w:rFonts w:ascii="Cambria" w:hAnsi="Cambria"/>
      <w:b/>
      <w:bCs/>
      <w:color w:val="365F91"/>
      <w:sz w:val="28"/>
      <w:szCs w:val="28"/>
    </w:rPr>
  </w:style>
  <w:style w:type="paragraph" w:customStyle="1" w:styleId="lit">
    <w:name w:val="lit"/>
    <w:rsid w:val="00F64E03"/>
    <w:pPr>
      <w:tabs>
        <w:tab w:val="num" w:pos="360"/>
      </w:tabs>
      <w:spacing w:after="120"/>
      <w:jc w:val="both"/>
    </w:pPr>
    <w:rPr>
      <w:noProof/>
      <w:sz w:val="24"/>
    </w:rPr>
  </w:style>
  <w:style w:type="paragraph" w:styleId="Nagwek">
    <w:name w:val="header"/>
    <w:basedOn w:val="Normalny"/>
    <w:link w:val="NagwekZnak"/>
    <w:uiPriority w:val="99"/>
    <w:unhideWhenUsed/>
    <w:rsid w:val="00B36B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36B2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36B2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36B2E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D6426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BD6426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2DF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2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ogłoszenia</vt:lpstr>
    </vt:vector>
  </TitlesOfParts>
  <Company/>
  <LinksUpToDate>false</LinksUpToDate>
  <CharactersWithSpaces>3241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</dc:title>
  <dc:subject/>
  <dc:creator>Użytkownik</dc:creator>
  <cp:keywords/>
  <dc:description/>
  <cp:lastModifiedBy>Katarzyna Prochowicz</cp:lastModifiedBy>
  <cp:revision>2</cp:revision>
  <cp:lastPrinted>2021-09-03T10:06:00Z</cp:lastPrinted>
  <dcterms:created xsi:type="dcterms:W3CDTF">2022-09-21T06:25:00Z</dcterms:created>
  <dcterms:modified xsi:type="dcterms:W3CDTF">2022-09-21T06:25:00Z</dcterms:modified>
</cp:coreProperties>
</file>