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A5F" w:rsidRPr="00B37A6E" w:rsidRDefault="00AE3A5F" w:rsidP="00747F14">
      <w:pPr>
        <w:pStyle w:val="Nagwek1"/>
        <w:tabs>
          <w:tab w:val="center" w:pos="13392"/>
          <w:tab w:val="right" w:pos="17928"/>
        </w:tabs>
        <w:spacing w:line="16" w:lineRule="atLeast"/>
        <w:ind w:left="5954"/>
        <w:rPr>
          <w:rFonts w:cs="Times New Roman"/>
          <w:sz w:val="16"/>
          <w:szCs w:val="16"/>
        </w:rPr>
      </w:pPr>
      <w:r w:rsidRPr="00B37A6E">
        <w:rPr>
          <w:rFonts w:cs="Times New Roman"/>
          <w:b w:val="0"/>
          <w:position w:val="15"/>
          <w:sz w:val="16"/>
          <w:szCs w:val="16"/>
        </w:rPr>
        <w:t>..........................................................</w:t>
      </w:r>
      <w:r w:rsidR="008B26C3" w:rsidRPr="00B37A6E">
        <w:rPr>
          <w:rFonts w:cs="Times New Roman"/>
          <w:b w:val="0"/>
          <w:position w:val="15"/>
          <w:sz w:val="16"/>
          <w:szCs w:val="16"/>
        </w:rPr>
        <w:t>.......................................</w:t>
      </w:r>
    </w:p>
    <w:p w:rsidR="00AE3A5F" w:rsidRPr="00B37A6E" w:rsidRDefault="00AE3A5F" w:rsidP="00747F14">
      <w:pPr>
        <w:pStyle w:val="Standard"/>
        <w:tabs>
          <w:tab w:val="center" w:pos="4896"/>
          <w:tab w:val="right" w:pos="9432"/>
        </w:tabs>
        <w:spacing w:line="16" w:lineRule="atLeast"/>
        <w:ind w:left="7513"/>
        <w:rPr>
          <w:sz w:val="16"/>
          <w:szCs w:val="16"/>
        </w:rPr>
      </w:pPr>
      <w:r w:rsidRPr="00B37A6E">
        <w:rPr>
          <w:position w:val="12"/>
          <w:sz w:val="16"/>
          <w:szCs w:val="16"/>
        </w:rPr>
        <w:t>/miejscowość i data/</w:t>
      </w:r>
    </w:p>
    <w:p w:rsidR="00AE3A5F" w:rsidRPr="00B37A6E" w:rsidRDefault="00AE3A5F" w:rsidP="008B26C3">
      <w:pPr>
        <w:pStyle w:val="Standard"/>
        <w:tabs>
          <w:tab w:val="center" w:pos="4896"/>
          <w:tab w:val="right" w:pos="9432"/>
        </w:tabs>
        <w:spacing w:line="192" w:lineRule="auto"/>
        <w:rPr>
          <w:sz w:val="16"/>
          <w:szCs w:val="16"/>
        </w:rPr>
      </w:pPr>
      <w:r w:rsidRPr="00B37A6E">
        <w:rPr>
          <w:position w:val="15"/>
          <w:sz w:val="16"/>
          <w:szCs w:val="16"/>
        </w:rPr>
        <w:t>...........................................................................................</w:t>
      </w:r>
      <w:r w:rsidR="008B26C3" w:rsidRPr="00B37A6E">
        <w:rPr>
          <w:position w:val="15"/>
          <w:sz w:val="16"/>
          <w:szCs w:val="16"/>
        </w:rPr>
        <w:t>................................</w:t>
      </w:r>
      <w:r w:rsidRPr="00B37A6E">
        <w:rPr>
          <w:position w:val="15"/>
          <w:sz w:val="16"/>
          <w:szCs w:val="16"/>
        </w:rPr>
        <w:tab/>
      </w:r>
      <w:r w:rsidRPr="00B37A6E">
        <w:rPr>
          <w:position w:val="15"/>
          <w:sz w:val="16"/>
          <w:szCs w:val="16"/>
        </w:rPr>
        <w:tab/>
      </w:r>
    </w:p>
    <w:p w:rsidR="00AE3A5F" w:rsidRPr="00B37A6E" w:rsidRDefault="001D15B2" w:rsidP="00747F14">
      <w:pPr>
        <w:pStyle w:val="Standard"/>
        <w:tabs>
          <w:tab w:val="center" w:pos="4896"/>
          <w:tab w:val="right" w:pos="9432"/>
        </w:tabs>
        <w:spacing w:after="240" w:line="192" w:lineRule="auto"/>
        <w:ind w:left="851"/>
        <w:rPr>
          <w:sz w:val="22"/>
          <w:szCs w:val="22"/>
        </w:rPr>
      </w:pPr>
      <w:r>
        <w:rPr>
          <w:position w:val="12"/>
          <w:sz w:val="16"/>
          <w:szCs w:val="16"/>
        </w:rPr>
        <w:t>/Imię i</w:t>
      </w:r>
      <w:r w:rsidR="00AE3A5F" w:rsidRPr="00B37A6E">
        <w:rPr>
          <w:position w:val="12"/>
          <w:sz w:val="16"/>
          <w:szCs w:val="16"/>
        </w:rPr>
        <w:t xml:space="preserve"> nazwisko lub nazwa </w:t>
      </w:r>
      <w:r>
        <w:rPr>
          <w:position w:val="12"/>
          <w:sz w:val="16"/>
          <w:szCs w:val="16"/>
        </w:rPr>
        <w:t>wnioskodawcy</w:t>
      </w:r>
      <w:r w:rsidR="00AE3A5F" w:rsidRPr="00B37A6E">
        <w:rPr>
          <w:position w:val="12"/>
          <w:sz w:val="16"/>
          <w:szCs w:val="16"/>
        </w:rPr>
        <w:t>/</w:t>
      </w:r>
    </w:p>
    <w:p w:rsidR="00AE3A5F" w:rsidRPr="00B37A6E" w:rsidRDefault="00AE3A5F" w:rsidP="008B26C3">
      <w:pPr>
        <w:pStyle w:val="Standard"/>
        <w:tabs>
          <w:tab w:val="center" w:pos="4896"/>
          <w:tab w:val="right" w:pos="9432"/>
        </w:tabs>
        <w:spacing w:line="192" w:lineRule="auto"/>
        <w:rPr>
          <w:sz w:val="16"/>
          <w:szCs w:val="16"/>
        </w:rPr>
      </w:pPr>
      <w:r w:rsidRPr="00B37A6E">
        <w:rPr>
          <w:position w:val="15"/>
          <w:sz w:val="16"/>
          <w:szCs w:val="16"/>
        </w:rPr>
        <w:t>..........................................................................................</w:t>
      </w:r>
      <w:r w:rsidR="008B26C3" w:rsidRPr="00B37A6E">
        <w:rPr>
          <w:position w:val="15"/>
          <w:sz w:val="16"/>
          <w:szCs w:val="16"/>
        </w:rPr>
        <w:t>.................................</w:t>
      </w:r>
    </w:p>
    <w:p w:rsidR="00AE3A5F" w:rsidRPr="00B37A6E" w:rsidRDefault="00AE3A5F">
      <w:pPr>
        <w:pStyle w:val="Standard"/>
        <w:tabs>
          <w:tab w:val="center" w:pos="4896"/>
          <w:tab w:val="right" w:pos="9432"/>
        </w:tabs>
        <w:spacing w:line="16" w:lineRule="atLeast"/>
        <w:rPr>
          <w:sz w:val="16"/>
          <w:szCs w:val="16"/>
        </w:rPr>
      </w:pPr>
    </w:p>
    <w:p w:rsidR="00AE3A5F" w:rsidRDefault="00AE3A5F" w:rsidP="001D15B2">
      <w:pPr>
        <w:pStyle w:val="Standard"/>
        <w:tabs>
          <w:tab w:val="center" w:pos="4896"/>
          <w:tab w:val="right" w:pos="9432"/>
        </w:tabs>
        <w:spacing w:line="192" w:lineRule="auto"/>
        <w:rPr>
          <w:position w:val="15"/>
          <w:sz w:val="16"/>
          <w:szCs w:val="16"/>
        </w:rPr>
      </w:pPr>
      <w:r w:rsidRPr="00B37A6E">
        <w:rPr>
          <w:position w:val="15"/>
          <w:sz w:val="16"/>
          <w:szCs w:val="16"/>
        </w:rPr>
        <w:t>..........................................................................................</w:t>
      </w:r>
      <w:r w:rsidR="008B26C3" w:rsidRPr="00B37A6E">
        <w:rPr>
          <w:position w:val="15"/>
          <w:sz w:val="16"/>
          <w:szCs w:val="16"/>
        </w:rPr>
        <w:t>..................................</w:t>
      </w:r>
    </w:p>
    <w:p w:rsidR="001D15B2" w:rsidRPr="00B37A6E" w:rsidRDefault="001D15B2" w:rsidP="00747F14">
      <w:pPr>
        <w:pStyle w:val="Standard"/>
        <w:tabs>
          <w:tab w:val="center" w:pos="4896"/>
          <w:tab w:val="right" w:pos="9432"/>
        </w:tabs>
        <w:spacing w:after="120" w:line="192" w:lineRule="auto"/>
        <w:ind w:left="851"/>
        <w:rPr>
          <w:sz w:val="16"/>
          <w:szCs w:val="16"/>
        </w:rPr>
      </w:pPr>
      <w:r w:rsidRPr="00B37A6E">
        <w:rPr>
          <w:rStyle w:val="StylStandard9ptPodniesionyo6ptZnak"/>
          <w:sz w:val="16"/>
          <w:szCs w:val="16"/>
        </w:rPr>
        <w:t>/</w:t>
      </w:r>
      <w:r>
        <w:rPr>
          <w:position w:val="12"/>
          <w:sz w:val="16"/>
          <w:szCs w:val="16"/>
        </w:rPr>
        <w:t xml:space="preserve">adres zamieszkania lub </w:t>
      </w:r>
      <w:r w:rsidRPr="00B37A6E">
        <w:rPr>
          <w:position w:val="12"/>
          <w:sz w:val="16"/>
          <w:szCs w:val="16"/>
        </w:rPr>
        <w:t>siedziba</w:t>
      </w:r>
      <w:r>
        <w:rPr>
          <w:position w:val="12"/>
          <w:sz w:val="16"/>
          <w:szCs w:val="16"/>
        </w:rPr>
        <w:t xml:space="preserve"> podmiotu</w:t>
      </w:r>
      <w:r w:rsidRPr="00B37A6E">
        <w:rPr>
          <w:position w:val="12"/>
          <w:sz w:val="16"/>
          <w:szCs w:val="16"/>
        </w:rPr>
        <w:t>/</w:t>
      </w:r>
    </w:p>
    <w:p w:rsidR="00F00ECB" w:rsidRDefault="00F00ECB">
      <w:pPr>
        <w:pStyle w:val="Standard"/>
        <w:tabs>
          <w:tab w:val="center" w:pos="4896"/>
          <w:tab w:val="right" w:pos="9432"/>
        </w:tabs>
        <w:spacing w:line="16" w:lineRule="atLeast"/>
        <w:rPr>
          <w:position w:val="15"/>
          <w:sz w:val="16"/>
          <w:szCs w:val="16"/>
        </w:rPr>
      </w:pPr>
    </w:p>
    <w:p w:rsidR="00274F8B" w:rsidRPr="00B37A6E" w:rsidRDefault="00274F8B">
      <w:pPr>
        <w:pStyle w:val="Standard"/>
        <w:tabs>
          <w:tab w:val="center" w:pos="4896"/>
          <w:tab w:val="right" w:pos="9432"/>
        </w:tabs>
        <w:spacing w:line="16" w:lineRule="atLeast"/>
        <w:rPr>
          <w:sz w:val="16"/>
          <w:szCs w:val="16"/>
        </w:rPr>
      </w:pPr>
    </w:p>
    <w:p w:rsidR="00AE3A5F" w:rsidRPr="00B37A6E" w:rsidRDefault="00AE3A5F" w:rsidP="00747F14">
      <w:pPr>
        <w:pStyle w:val="Standard"/>
        <w:tabs>
          <w:tab w:val="center" w:pos="19764"/>
          <w:tab w:val="right" w:pos="24300"/>
        </w:tabs>
        <w:spacing w:line="192" w:lineRule="auto"/>
        <w:ind w:left="6237"/>
        <w:jc w:val="center"/>
      </w:pPr>
      <w:r w:rsidRPr="00B37A6E">
        <w:rPr>
          <w:b/>
          <w:position w:val="15"/>
          <w:sz w:val="22"/>
          <w:szCs w:val="22"/>
        </w:rPr>
        <w:t>Burmistrz Miasta Siemiatycze</w:t>
      </w:r>
    </w:p>
    <w:p w:rsidR="00AE3A5F" w:rsidRPr="00B37A6E" w:rsidRDefault="00AE3A5F" w:rsidP="00747F14">
      <w:pPr>
        <w:pStyle w:val="Standard"/>
        <w:tabs>
          <w:tab w:val="center" w:pos="19764"/>
          <w:tab w:val="right" w:pos="24300"/>
        </w:tabs>
        <w:spacing w:line="192" w:lineRule="auto"/>
        <w:ind w:left="6237"/>
        <w:jc w:val="center"/>
      </w:pPr>
      <w:r w:rsidRPr="00B37A6E">
        <w:rPr>
          <w:b/>
          <w:position w:val="15"/>
          <w:sz w:val="22"/>
          <w:szCs w:val="22"/>
        </w:rPr>
        <w:t>ul. Pałacowa 2</w:t>
      </w:r>
    </w:p>
    <w:p w:rsidR="00AE3A5F" w:rsidRPr="00B37A6E" w:rsidRDefault="00AE3A5F" w:rsidP="00747F14">
      <w:pPr>
        <w:pStyle w:val="Standard"/>
        <w:tabs>
          <w:tab w:val="center" w:pos="19764"/>
          <w:tab w:val="right" w:pos="24300"/>
        </w:tabs>
        <w:spacing w:line="192" w:lineRule="auto"/>
        <w:ind w:left="6237"/>
        <w:jc w:val="center"/>
      </w:pPr>
      <w:r w:rsidRPr="00B37A6E">
        <w:rPr>
          <w:b/>
          <w:position w:val="15"/>
          <w:sz w:val="22"/>
          <w:szCs w:val="22"/>
        </w:rPr>
        <w:t>17-300 Siemiatycze</w:t>
      </w:r>
    </w:p>
    <w:p w:rsidR="00AE3A5F" w:rsidRPr="00B37A6E" w:rsidRDefault="00AE3A5F">
      <w:pPr>
        <w:pStyle w:val="Standard"/>
        <w:tabs>
          <w:tab w:val="center" w:pos="19764"/>
          <w:tab w:val="right" w:pos="24300"/>
        </w:tabs>
        <w:spacing w:line="360" w:lineRule="auto"/>
        <w:ind w:left="4956" w:firstLine="10"/>
      </w:pPr>
    </w:p>
    <w:p w:rsidR="001C2D85" w:rsidRDefault="00AE3A5F">
      <w:pPr>
        <w:pStyle w:val="Nagwek1"/>
        <w:tabs>
          <w:tab w:val="center" w:pos="4896"/>
          <w:tab w:val="right" w:pos="9432"/>
        </w:tabs>
        <w:jc w:val="center"/>
        <w:rPr>
          <w:rFonts w:cs="Times New Roman"/>
          <w:sz w:val="24"/>
          <w:szCs w:val="24"/>
        </w:rPr>
      </w:pPr>
      <w:r w:rsidRPr="00B37A6E">
        <w:rPr>
          <w:rFonts w:cs="Times New Roman"/>
          <w:sz w:val="24"/>
          <w:szCs w:val="24"/>
        </w:rPr>
        <w:t xml:space="preserve">Wniosek </w:t>
      </w:r>
    </w:p>
    <w:p w:rsidR="00AE3A5F" w:rsidRDefault="00AE3A5F">
      <w:pPr>
        <w:pStyle w:val="Nagwek1"/>
        <w:tabs>
          <w:tab w:val="center" w:pos="4896"/>
          <w:tab w:val="right" w:pos="9432"/>
        </w:tabs>
        <w:jc w:val="center"/>
        <w:rPr>
          <w:rFonts w:cs="Times New Roman"/>
          <w:sz w:val="24"/>
          <w:szCs w:val="24"/>
        </w:rPr>
      </w:pPr>
      <w:r w:rsidRPr="00B37A6E">
        <w:rPr>
          <w:rFonts w:cs="Times New Roman"/>
          <w:sz w:val="24"/>
          <w:szCs w:val="24"/>
        </w:rPr>
        <w:t xml:space="preserve">o </w:t>
      </w:r>
      <w:r w:rsidR="001C2D85">
        <w:rPr>
          <w:rFonts w:cs="Times New Roman"/>
          <w:sz w:val="24"/>
          <w:szCs w:val="24"/>
        </w:rPr>
        <w:t xml:space="preserve">przeniesienie decyzji o warunkach </w:t>
      </w:r>
      <w:r w:rsidRPr="00B37A6E">
        <w:rPr>
          <w:rFonts w:cs="Times New Roman"/>
          <w:sz w:val="24"/>
          <w:szCs w:val="24"/>
        </w:rPr>
        <w:t xml:space="preserve">zabudowy </w:t>
      </w:r>
    </w:p>
    <w:p w:rsidR="001C2D85" w:rsidRPr="001C2D85" w:rsidRDefault="001C2D85" w:rsidP="001C2D85">
      <w:pPr>
        <w:pStyle w:val="Standard"/>
        <w:rPr>
          <w:lang w:eastAsia="pl-PL"/>
        </w:rPr>
      </w:pPr>
    </w:p>
    <w:p w:rsidR="00747F14" w:rsidRDefault="001C2D85" w:rsidP="00747F14">
      <w:pPr>
        <w:pStyle w:val="Textbodyindent"/>
        <w:tabs>
          <w:tab w:val="center" w:pos="4896"/>
          <w:tab w:val="right" w:pos="9432"/>
        </w:tabs>
        <w:spacing w:line="192" w:lineRule="auto"/>
        <w:ind w:firstLine="720"/>
        <w:jc w:val="both"/>
        <w:rPr>
          <w:position w:val="15"/>
          <w:sz w:val="22"/>
          <w:szCs w:val="22"/>
        </w:rPr>
      </w:pPr>
      <w:r>
        <w:rPr>
          <w:position w:val="15"/>
          <w:sz w:val="22"/>
          <w:szCs w:val="22"/>
        </w:rPr>
        <w:t>Na podstawie art. 63</w:t>
      </w:r>
      <w:r w:rsidR="00AE3A5F" w:rsidRPr="00B37A6E">
        <w:rPr>
          <w:position w:val="15"/>
          <w:sz w:val="22"/>
          <w:szCs w:val="22"/>
        </w:rPr>
        <w:t xml:space="preserve"> ust.</w:t>
      </w:r>
      <w:r w:rsidR="0075083A" w:rsidRPr="00B37A6E">
        <w:rPr>
          <w:position w:val="15"/>
          <w:sz w:val="22"/>
          <w:szCs w:val="22"/>
        </w:rPr>
        <w:t xml:space="preserve"> </w:t>
      </w:r>
      <w:r>
        <w:rPr>
          <w:position w:val="15"/>
          <w:sz w:val="22"/>
          <w:szCs w:val="22"/>
        </w:rPr>
        <w:t xml:space="preserve">5 </w:t>
      </w:r>
      <w:r w:rsidR="00AE3A5F" w:rsidRPr="00B37A6E">
        <w:rPr>
          <w:position w:val="15"/>
          <w:sz w:val="22"/>
          <w:szCs w:val="22"/>
        </w:rPr>
        <w:t>ustawy z dnia 27 marca 2003 r. o planowaniu</w:t>
      </w:r>
      <w:r>
        <w:rPr>
          <w:position w:val="15"/>
          <w:sz w:val="22"/>
          <w:szCs w:val="22"/>
        </w:rPr>
        <w:t xml:space="preserve"> </w:t>
      </w:r>
      <w:r w:rsidR="00AE3A5F" w:rsidRPr="00B37A6E">
        <w:rPr>
          <w:position w:val="15"/>
          <w:sz w:val="22"/>
          <w:szCs w:val="22"/>
        </w:rPr>
        <w:t>i zagospodaro</w:t>
      </w:r>
      <w:r>
        <w:rPr>
          <w:position w:val="15"/>
          <w:sz w:val="22"/>
          <w:szCs w:val="22"/>
        </w:rPr>
        <w:t xml:space="preserve">waniu przestrzennym </w:t>
      </w:r>
      <w:r w:rsidRPr="004357E5">
        <w:rPr>
          <w:b/>
          <w:position w:val="15"/>
          <w:sz w:val="22"/>
          <w:szCs w:val="22"/>
        </w:rPr>
        <w:t xml:space="preserve">proszę o przeniesienie decyzji o warunkach </w:t>
      </w:r>
      <w:r w:rsidR="00AE3A5F" w:rsidRPr="004357E5">
        <w:rPr>
          <w:b/>
          <w:position w:val="15"/>
          <w:sz w:val="22"/>
          <w:szCs w:val="22"/>
        </w:rPr>
        <w:t>zabudowy</w:t>
      </w:r>
      <w:r w:rsidR="00AE3A5F" w:rsidRPr="00B37A6E">
        <w:rPr>
          <w:position w:val="15"/>
          <w:sz w:val="22"/>
          <w:szCs w:val="22"/>
        </w:rPr>
        <w:t xml:space="preserve"> </w:t>
      </w:r>
      <w:r w:rsidR="00BA37A2">
        <w:rPr>
          <w:position w:val="15"/>
          <w:sz w:val="22"/>
          <w:szCs w:val="22"/>
        </w:rPr>
        <w:t>z dnia ………………………znak sprawy:</w:t>
      </w:r>
      <w:r w:rsidR="00747F14">
        <w:rPr>
          <w:position w:val="15"/>
          <w:sz w:val="22"/>
          <w:szCs w:val="22"/>
        </w:rPr>
        <w:t xml:space="preserve">…………………………wydanej </w:t>
      </w:r>
      <w:r w:rsidR="004357E5">
        <w:rPr>
          <w:position w:val="15"/>
          <w:sz w:val="22"/>
          <w:szCs w:val="22"/>
        </w:rPr>
        <w:t>na rzecz:</w:t>
      </w:r>
      <w:r w:rsidR="00747F14">
        <w:rPr>
          <w:position w:val="15"/>
          <w:sz w:val="22"/>
          <w:szCs w:val="22"/>
        </w:rPr>
        <w:t xml:space="preserve">……………………………………………………………….. </w:t>
      </w:r>
    </w:p>
    <w:p w:rsidR="004357E5" w:rsidRPr="004357E5" w:rsidRDefault="004357E5" w:rsidP="00747F14">
      <w:pPr>
        <w:pStyle w:val="Textbodyindent"/>
        <w:tabs>
          <w:tab w:val="center" w:pos="4896"/>
          <w:tab w:val="right" w:pos="9432"/>
        </w:tabs>
        <w:spacing w:line="192" w:lineRule="auto"/>
        <w:jc w:val="both"/>
        <w:rPr>
          <w:position w:val="15"/>
          <w:sz w:val="22"/>
          <w:szCs w:val="22"/>
        </w:rPr>
      </w:pPr>
      <w:r w:rsidRPr="004357E5">
        <w:rPr>
          <w:position w:val="15"/>
          <w:sz w:val="22"/>
          <w:szCs w:val="22"/>
        </w:rPr>
        <w:t>………………………………………………</w:t>
      </w:r>
      <w:r>
        <w:rPr>
          <w:position w:val="15"/>
          <w:sz w:val="22"/>
          <w:szCs w:val="22"/>
        </w:rPr>
        <w:t>………….</w:t>
      </w:r>
      <w:r w:rsidR="00747F14">
        <w:rPr>
          <w:position w:val="15"/>
          <w:sz w:val="22"/>
          <w:szCs w:val="22"/>
        </w:rPr>
        <w:t>.</w:t>
      </w:r>
      <w:r w:rsidRPr="004357E5">
        <w:rPr>
          <w:position w:val="15"/>
          <w:sz w:val="22"/>
          <w:szCs w:val="22"/>
        </w:rPr>
        <w:t>…………………………………………………………</w:t>
      </w:r>
      <w:r w:rsidR="00747F14">
        <w:rPr>
          <w:position w:val="15"/>
          <w:sz w:val="22"/>
          <w:szCs w:val="22"/>
        </w:rPr>
        <w:t>.</w:t>
      </w:r>
      <w:r w:rsidRPr="004357E5">
        <w:rPr>
          <w:position w:val="15"/>
          <w:sz w:val="22"/>
          <w:szCs w:val="22"/>
        </w:rPr>
        <w:t>……………............................................................................</w:t>
      </w:r>
      <w:r>
        <w:rPr>
          <w:position w:val="15"/>
          <w:sz w:val="22"/>
          <w:szCs w:val="22"/>
        </w:rPr>
        <w:t>............................................................................</w:t>
      </w:r>
      <w:r w:rsidR="00747F14">
        <w:rPr>
          <w:position w:val="15"/>
          <w:sz w:val="22"/>
          <w:szCs w:val="22"/>
        </w:rPr>
        <w:t>.......</w:t>
      </w:r>
    </w:p>
    <w:p w:rsidR="004357E5" w:rsidRPr="004357E5" w:rsidRDefault="004357E5" w:rsidP="004357E5">
      <w:pPr>
        <w:pStyle w:val="Textbodyindent"/>
        <w:spacing w:line="192" w:lineRule="auto"/>
        <w:ind w:firstLine="720"/>
        <w:jc w:val="center"/>
        <w:rPr>
          <w:position w:val="15"/>
          <w:sz w:val="16"/>
          <w:szCs w:val="16"/>
        </w:rPr>
      </w:pPr>
      <w:r w:rsidRPr="004357E5">
        <w:rPr>
          <w:position w:val="15"/>
          <w:sz w:val="16"/>
          <w:szCs w:val="16"/>
        </w:rPr>
        <w:t>(imię i nazwisko lub nazwa oraz adres poprzedniego inwestora)</w:t>
      </w:r>
    </w:p>
    <w:p w:rsidR="00BA37A2" w:rsidRDefault="00BA37A2" w:rsidP="004357E5">
      <w:pPr>
        <w:pStyle w:val="Textbodyindent"/>
        <w:tabs>
          <w:tab w:val="center" w:pos="4896"/>
          <w:tab w:val="right" w:pos="9432"/>
        </w:tabs>
        <w:spacing w:line="240" w:lineRule="auto"/>
        <w:jc w:val="both"/>
        <w:rPr>
          <w:position w:val="15"/>
          <w:sz w:val="22"/>
          <w:szCs w:val="22"/>
        </w:rPr>
      </w:pPr>
      <w:r>
        <w:rPr>
          <w:position w:val="15"/>
          <w:sz w:val="22"/>
          <w:szCs w:val="22"/>
        </w:rPr>
        <w:t>dotyczącej</w:t>
      </w:r>
      <w:r w:rsidR="00AE3A5F" w:rsidRPr="00B37A6E">
        <w:rPr>
          <w:position w:val="15"/>
          <w:sz w:val="22"/>
          <w:szCs w:val="22"/>
        </w:rPr>
        <w:t>………………………………………………………</w:t>
      </w:r>
      <w:r>
        <w:rPr>
          <w:position w:val="15"/>
          <w:sz w:val="22"/>
          <w:szCs w:val="22"/>
        </w:rPr>
        <w:t>………..</w:t>
      </w:r>
      <w:r w:rsidR="00AE3A5F" w:rsidRPr="00B37A6E">
        <w:rPr>
          <w:position w:val="15"/>
          <w:sz w:val="22"/>
          <w:szCs w:val="22"/>
        </w:rPr>
        <w:t>………</w:t>
      </w:r>
      <w:r w:rsidR="0075083A" w:rsidRPr="00B37A6E">
        <w:rPr>
          <w:position w:val="15"/>
          <w:sz w:val="22"/>
          <w:szCs w:val="22"/>
        </w:rPr>
        <w:t>……………………</w:t>
      </w:r>
      <w:r>
        <w:rPr>
          <w:position w:val="15"/>
          <w:sz w:val="22"/>
          <w:szCs w:val="22"/>
        </w:rPr>
        <w:t>…………………………………………………………………………………………</w:t>
      </w:r>
      <w:r w:rsidR="004357E5">
        <w:rPr>
          <w:position w:val="15"/>
          <w:sz w:val="22"/>
          <w:szCs w:val="22"/>
        </w:rPr>
        <w:t>…………………………………………</w:t>
      </w:r>
    </w:p>
    <w:p w:rsidR="00BA37A2" w:rsidRPr="00B37A6E" w:rsidRDefault="00BA37A2" w:rsidP="00BA37A2">
      <w:pPr>
        <w:pStyle w:val="Textbodyindent"/>
        <w:tabs>
          <w:tab w:val="center" w:pos="4896"/>
          <w:tab w:val="right" w:pos="9432"/>
        </w:tabs>
        <w:spacing w:line="240" w:lineRule="auto"/>
        <w:ind w:firstLine="27"/>
      </w:pPr>
      <w:r w:rsidRPr="00B37A6E">
        <w:rPr>
          <w:position w:val="15"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:rsidR="00BA37A2" w:rsidRDefault="00BA37A2" w:rsidP="006D5546">
      <w:pPr>
        <w:pStyle w:val="Textbodyindent"/>
        <w:tabs>
          <w:tab w:val="center" w:pos="4896"/>
          <w:tab w:val="right" w:pos="9432"/>
        </w:tabs>
        <w:spacing w:after="120" w:line="192" w:lineRule="auto"/>
        <w:jc w:val="center"/>
        <w:rPr>
          <w:position w:val="12"/>
          <w:sz w:val="16"/>
          <w:szCs w:val="16"/>
        </w:rPr>
      </w:pPr>
      <w:r w:rsidRPr="00B37A6E">
        <w:rPr>
          <w:position w:val="12"/>
          <w:sz w:val="16"/>
          <w:szCs w:val="16"/>
        </w:rPr>
        <w:t>(</w:t>
      </w:r>
      <w:r>
        <w:rPr>
          <w:position w:val="12"/>
          <w:sz w:val="16"/>
          <w:szCs w:val="16"/>
        </w:rPr>
        <w:t xml:space="preserve">nazwa i rodzaj całego zamierzenia budowlanego, </w:t>
      </w:r>
      <w:r w:rsidRPr="00B37A6E">
        <w:rPr>
          <w:position w:val="12"/>
          <w:sz w:val="16"/>
          <w:szCs w:val="16"/>
        </w:rPr>
        <w:t xml:space="preserve">rodzaju </w:t>
      </w:r>
      <w:r>
        <w:rPr>
          <w:position w:val="12"/>
          <w:sz w:val="16"/>
          <w:szCs w:val="16"/>
        </w:rPr>
        <w:t xml:space="preserve">obiektu lub zespołu obiektów bądź </w:t>
      </w:r>
      <w:r w:rsidRPr="00B37A6E">
        <w:rPr>
          <w:position w:val="12"/>
          <w:sz w:val="16"/>
          <w:szCs w:val="16"/>
        </w:rPr>
        <w:t>planowanych robót budowlanych</w:t>
      </w:r>
      <w:r>
        <w:rPr>
          <w:position w:val="12"/>
          <w:sz w:val="16"/>
          <w:szCs w:val="16"/>
        </w:rPr>
        <w:t>)</w:t>
      </w:r>
    </w:p>
    <w:p w:rsidR="00747F14" w:rsidRDefault="00BA37A2" w:rsidP="00B353E5">
      <w:pPr>
        <w:pStyle w:val="Textbodyindent"/>
        <w:tabs>
          <w:tab w:val="center" w:pos="4896"/>
          <w:tab w:val="right" w:pos="9432"/>
        </w:tabs>
        <w:spacing w:line="240" w:lineRule="auto"/>
        <w:jc w:val="both"/>
        <w:rPr>
          <w:position w:val="15"/>
          <w:sz w:val="22"/>
          <w:szCs w:val="22"/>
        </w:rPr>
      </w:pPr>
      <w:r>
        <w:rPr>
          <w:position w:val="15"/>
          <w:sz w:val="22"/>
          <w:szCs w:val="22"/>
        </w:rPr>
        <w:t xml:space="preserve">na nieruchomości obejmującej działki/część działek </w:t>
      </w:r>
      <w:r w:rsidR="00B353E5">
        <w:rPr>
          <w:position w:val="15"/>
          <w:sz w:val="22"/>
          <w:szCs w:val="22"/>
        </w:rPr>
        <w:t>nr ew</w:t>
      </w:r>
      <w:r w:rsidR="00747F14">
        <w:rPr>
          <w:position w:val="15"/>
          <w:sz w:val="22"/>
          <w:szCs w:val="22"/>
        </w:rPr>
        <w:t>. ……………………………………………………….</w:t>
      </w:r>
      <w:r w:rsidR="00B353E5">
        <w:rPr>
          <w:position w:val="15"/>
          <w:sz w:val="22"/>
          <w:szCs w:val="22"/>
        </w:rPr>
        <w:t xml:space="preserve"> </w:t>
      </w:r>
    </w:p>
    <w:p w:rsidR="00AE3A5F" w:rsidRDefault="00AE3A5F" w:rsidP="00B353E5">
      <w:pPr>
        <w:pStyle w:val="Textbodyindent"/>
        <w:tabs>
          <w:tab w:val="center" w:pos="4896"/>
          <w:tab w:val="right" w:pos="9432"/>
        </w:tabs>
        <w:spacing w:line="240" w:lineRule="auto"/>
        <w:jc w:val="both"/>
        <w:rPr>
          <w:position w:val="15"/>
          <w:sz w:val="22"/>
          <w:szCs w:val="22"/>
        </w:rPr>
      </w:pPr>
      <w:r w:rsidRPr="00B37A6E">
        <w:rPr>
          <w:position w:val="15"/>
          <w:sz w:val="22"/>
          <w:szCs w:val="22"/>
        </w:rPr>
        <w:t>...................................................</w:t>
      </w:r>
      <w:r w:rsidR="00B353E5">
        <w:rPr>
          <w:position w:val="15"/>
          <w:sz w:val="22"/>
          <w:szCs w:val="22"/>
        </w:rPr>
        <w:t>...</w:t>
      </w:r>
      <w:r w:rsidR="00747F14">
        <w:rPr>
          <w:position w:val="15"/>
          <w:sz w:val="22"/>
          <w:szCs w:val="22"/>
        </w:rPr>
        <w:t>...............................</w:t>
      </w:r>
      <w:r w:rsidR="00B353E5">
        <w:rPr>
          <w:position w:val="15"/>
          <w:sz w:val="22"/>
          <w:szCs w:val="22"/>
        </w:rPr>
        <w:t>...</w:t>
      </w:r>
      <w:r w:rsidRPr="00B37A6E">
        <w:rPr>
          <w:position w:val="15"/>
          <w:sz w:val="22"/>
          <w:szCs w:val="22"/>
        </w:rPr>
        <w:t>.....................................................</w:t>
      </w:r>
      <w:r w:rsidR="00B353E5">
        <w:rPr>
          <w:position w:val="15"/>
          <w:sz w:val="22"/>
          <w:szCs w:val="22"/>
        </w:rPr>
        <w:t>...............................</w:t>
      </w:r>
      <w:r w:rsidRPr="00B37A6E">
        <w:rPr>
          <w:position w:val="15"/>
          <w:sz w:val="22"/>
          <w:szCs w:val="22"/>
        </w:rPr>
        <w:t>........</w:t>
      </w:r>
    </w:p>
    <w:p w:rsidR="00B45922" w:rsidRPr="00B45922" w:rsidRDefault="00B353E5" w:rsidP="00B45922">
      <w:pPr>
        <w:pStyle w:val="Textbodyindent"/>
        <w:tabs>
          <w:tab w:val="center" w:pos="4896"/>
          <w:tab w:val="right" w:pos="9432"/>
        </w:tabs>
        <w:spacing w:line="192" w:lineRule="auto"/>
        <w:jc w:val="center"/>
        <w:rPr>
          <w:position w:val="15"/>
          <w:sz w:val="16"/>
          <w:szCs w:val="16"/>
        </w:rPr>
      </w:pPr>
      <w:r>
        <w:rPr>
          <w:position w:val="15"/>
          <w:sz w:val="22"/>
          <w:szCs w:val="22"/>
        </w:rPr>
        <w:t xml:space="preserve">położonej w Siemiatyczach  przy ul. …………………………………………………obręb …………………....., </w:t>
      </w:r>
    </w:p>
    <w:p w:rsidR="00AE3A5F" w:rsidRPr="00B37A6E" w:rsidRDefault="00AE3A5F" w:rsidP="00747F14">
      <w:pPr>
        <w:pStyle w:val="Textbodyindent"/>
        <w:tabs>
          <w:tab w:val="center" w:pos="4896"/>
          <w:tab w:val="right" w:pos="9432"/>
        </w:tabs>
        <w:spacing w:line="192" w:lineRule="auto"/>
        <w:ind w:firstLine="28"/>
      </w:pPr>
    </w:p>
    <w:p w:rsidR="00747F14" w:rsidRDefault="00B45922">
      <w:pPr>
        <w:pStyle w:val="Standard"/>
        <w:tabs>
          <w:tab w:val="center" w:pos="4896"/>
          <w:tab w:val="right" w:pos="9432"/>
        </w:tabs>
        <w:rPr>
          <w:b/>
          <w:bCs/>
          <w:position w:val="15"/>
          <w:sz w:val="22"/>
          <w:szCs w:val="22"/>
        </w:rPr>
      </w:pPr>
      <w:r>
        <w:rPr>
          <w:b/>
          <w:bCs/>
          <w:position w:val="15"/>
          <w:sz w:val="22"/>
          <w:szCs w:val="22"/>
        </w:rPr>
        <w:t xml:space="preserve">na </w:t>
      </w:r>
      <w:r w:rsidR="006D5546">
        <w:rPr>
          <w:b/>
          <w:bCs/>
          <w:position w:val="15"/>
          <w:sz w:val="22"/>
          <w:szCs w:val="22"/>
        </w:rPr>
        <w:t xml:space="preserve">moją </w:t>
      </w:r>
      <w:r>
        <w:rPr>
          <w:b/>
          <w:bCs/>
          <w:position w:val="15"/>
          <w:sz w:val="22"/>
          <w:szCs w:val="22"/>
        </w:rPr>
        <w:t xml:space="preserve">rzecz: </w:t>
      </w:r>
    </w:p>
    <w:p w:rsidR="00AE3A5F" w:rsidRPr="00B37A6E" w:rsidRDefault="00AE3A5F">
      <w:pPr>
        <w:pStyle w:val="Standard"/>
        <w:tabs>
          <w:tab w:val="center" w:pos="4896"/>
          <w:tab w:val="right" w:pos="9432"/>
        </w:tabs>
      </w:pPr>
      <w:r w:rsidRPr="00B37A6E">
        <w:rPr>
          <w:position w:val="15"/>
          <w:sz w:val="22"/>
          <w:szCs w:val="22"/>
        </w:rPr>
        <w:t>.....................................................................................</w:t>
      </w:r>
      <w:r w:rsidR="0075083A" w:rsidRPr="00B37A6E">
        <w:rPr>
          <w:position w:val="15"/>
          <w:sz w:val="22"/>
          <w:szCs w:val="22"/>
        </w:rPr>
        <w:t>.......................................</w:t>
      </w:r>
      <w:r w:rsidR="00B45922">
        <w:rPr>
          <w:position w:val="15"/>
          <w:sz w:val="22"/>
          <w:szCs w:val="22"/>
        </w:rPr>
        <w:t>................................</w:t>
      </w:r>
      <w:r w:rsidR="00866A59">
        <w:rPr>
          <w:position w:val="15"/>
          <w:sz w:val="22"/>
          <w:szCs w:val="22"/>
        </w:rPr>
        <w:t>.............</w:t>
      </w:r>
      <w:r w:rsidR="00747F14">
        <w:rPr>
          <w:position w:val="15"/>
          <w:sz w:val="22"/>
          <w:szCs w:val="22"/>
        </w:rPr>
        <w:t>..........</w:t>
      </w:r>
    </w:p>
    <w:p w:rsidR="00AE3A5F" w:rsidRPr="00B37A6E" w:rsidRDefault="00AE3A5F">
      <w:pPr>
        <w:pStyle w:val="Textbodyindent"/>
        <w:tabs>
          <w:tab w:val="center" w:pos="4896"/>
          <w:tab w:val="right" w:pos="9432"/>
        </w:tabs>
        <w:spacing w:line="240" w:lineRule="auto"/>
        <w:ind w:firstLine="27"/>
      </w:pPr>
      <w:r w:rsidRPr="00B37A6E">
        <w:rPr>
          <w:position w:val="15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45922" w:rsidRDefault="00AE3A5F" w:rsidP="00B45922">
      <w:pPr>
        <w:pStyle w:val="Textbodyindent"/>
        <w:tabs>
          <w:tab w:val="center" w:pos="4896"/>
          <w:tab w:val="right" w:pos="9432"/>
        </w:tabs>
        <w:spacing w:line="192" w:lineRule="auto"/>
        <w:jc w:val="center"/>
        <w:rPr>
          <w:position w:val="12"/>
          <w:sz w:val="16"/>
          <w:szCs w:val="16"/>
        </w:rPr>
      </w:pPr>
      <w:r w:rsidRPr="00B37A6E">
        <w:rPr>
          <w:position w:val="12"/>
          <w:sz w:val="16"/>
          <w:szCs w:val="16"/>
        </w:rPr>
        <w:t>(</w:t>
      </w:r>
      <w:r w:rsidR="00B45922">
        <w:rPr>
          <w:position w:val="12"/>
          <w:sz w:val="16"/>
          <w:szCs w:val="16"/>
        </w:rPr>
        <w:t>imię i nazwisko lub nazwa oraz adres wnioskodawcy)</w:t>
      </w:r>
    </w:p>
    <w:p w:rsidR="00AE3A5F" w:rsidRDefault="00AE3A5F" w:rsidP="0075083A">
      <w:pPr>
        <w:pStyle w:val="Standard"/>
        <w:tabs>
          <w:tab w:val="center" w:pos="6030"/>
          <w:tab w:val="right" w:pos="10566"/>
        </w:tabs>
        <w:spacing w:line="192" w:lineRule="auto"/>
        <w:jc w:val="center"/>
        <w:rPr>
          <w:sz w:val="16"/>
          <w:szCs w:val="16"/>
        </w:rPr>
      </w:pPr>
    </w:p>
    <w:p w:rsidR="004357E5" w:rsidRDefault="004357E5" w:rsidP="004357E5">
      <w:pPr>
        <w:pStyle w:val="Standard"/>
        <w:tabs>
          <w:tab w:val="center" w:pos="6030"/>
          <w:tab w:val="right" w:pos="10566"/>
        </w:tabs>
        <w:spacing w:line="192" w:lineRule="auto"/>
        <w:jc w:val="both"/>
        <w:rPr>
          <w:sz w:val="22"/>
          <w:szCs w:val="22"/>
        </w:rPr>
      </w:pPr>
    </w:p>
    <w:p w:rsidR="00747F14" w:rsidRPr="00747F14" w:rsidRDefault="004357E5" w:rsidP="00083667">
      <w:pPr>
        <w:pStyle w:val="Standard"/>
        <w:tabs>
          <w:tab w:val="center" w:pos="6030"/>
          <w:tab w:val="right" w:pos="10566"/>
        </w:tabs>
        <w:spacing w:line="720" w:lineRule="auto"/>
        <w:jc w:val="both"/>
        <w:rPr>
          <w:sz w:val="22"/>
          <w:szCs w:val="22"/>
        </w:rPr>
      </w:pPr>
      <w:r w:rsidRPr="004357E5">
        <w:rPr>
          <w:b/>
          <w:sz w:val="22"/>
          <w:szCs w:val="22"/>
        </w:rPr>
        <w:t>Jednocześnie oświa</w:t>
      </w:r>
      <w:r w:rsidR="006D5546">
        <w:rPr>
          <w:b/>
          <w:sz w:val="22"/>
          <w:szCs w:val="22"/>
        </w:rPr>
        <w:t>dczam, że przyjmuję</w:t>
      </w:r>
      <w:r w:rsidRPr="004357E5">
        <w:rPr>
          <w:b/>
          <w:sz w:val="22"/>
          <w:szCs w:val="22"/>
        </w:rPr>
        <w:t xml:space="preserve"> wszystkie warunki zawarte w ww. decyzji o warunkach zabudowy. </w:t>
      </w:r>
      <w:r w:rsidR="00B45922">
        <w:rPr>
          <w:position w:val="15"/>
          <w:sz w:val="22"/>
          <w:szCs w:val="22"/>
        </w:rPr>
        <w:tab/>
      </w:r>
    </w:p>
    <w:p w:rsidR="00AE3A5F" w:rsidRPr="00B37A6E" w:rsidRDefault="00AE3A5F" w:rsidP="00747F14">
      <w:pPr>
        <w:pStyle w:val="Standard"/>
        <w:tabs>
          <w:tab w:val="center" w:pos="4896"/>
          <w:tab w:val="right" w:pos="9432"/>
        </w:tabs>
        <w:spacing w:line="192" w:lineRule="auto"/>
        <w:ind w:left="5245"/>
        <w:jc w:val="both"/>
      </w:pPr>
      <w:r w:rsidRPr="00B37A6E">
        <w:rPr>
          <w:position w:val="15"/>
          <w:sz w:val="22"/>
          <w:szCs w:val="22"/>
        </w:rPr>
        <w:t>....................................................</w:t>
      </w:r>
      <w:r w:rsidR="00B45922">
        <w:rPr>
          <w:position w:val="15"/>
          <w:sz w:val="22"/>
          <w:szCs w:val="22"/>
        </w:rPr>
        <w:t>...............................</w:t>
      </w:r>
    </w:p>
    <w:p w:rsidR="00AE3A5F" w:rsidRPr="00B37A6E" w:rsidRDefault="00AE3A5F" w:rsidP="00747F14">
      <w:pPr>
        <w:pStyle w:val="StylStandard9ptPodniesionyo6pt"/>
        <w:spacing w:line="192" w:lineRule="auto"/>
        <w:ind w:left="5812"/>
        <w:rPr>
          <w:sz w:val="16"/>
          <w:szCs w:val="16"/>
        </w:rPr>
      </w:pPr>
      <w:r w:rsidRPr="00B37A6E">
        <w:rPr>
          <w:sz w:val="16"/>
          <w:szCs w:val="16"/>
        </w:rPr>
        <w:t>/</w:t>
      </w:r>
      <w:r w:rsidR="00B45922">
        <w:rPr>
          <w:sz w:val="16"/>
          <w:szCs w:val="16"/>
        </w:rPr>
        <w:t xml:space="preserve">czytelny </w:t>
      </w:r>
      <w:r w:rsidRPr="00B37A6E">
        <w:rPr>
          <w:sz w:val="16"/>
          <w:szCs w:val="16"/>
        </w:rPr>
        <w:t>podpis wnioskodawcy</w:t>
      </w:r>
      <w:r w:rsidR="00B45922">
        <w:rPr>
          <w:sz w:val="16"/>
          <w:szCs w:val="16"/>
        </w:rPr>
        <w:t xml:space="preserve"> lub osoby upoważnionej </w:t>
      </w:r>
      <w:r w:rsidRPr="00B37A6E">
        <w:rPr>
          <w:sz w:val="16"/>
          <w:szCs w:val="16"/>
        </w:rPr>
        <w:t>/</w:t>
      </w:r>
    </w:p>
    <w:p w:rsidR="006C0809" w:rsidRPr="00866A59" w:rsidRDefault="00AE3A5F" w:rsidP="006C0809">
      <w:pPr>
        <w:pStyle w:val="Standard"/>
        <w:tabs>
          <w:tab w:val="center" w:pos="4896"/>
          <w:tab w:val="right" w:pos="9432"/>
        </w:tabs>
        <w:rPr>
          <w:position w:val="15"/>
          <w:sz w:val="22"/>
          <w:szCs w:val="22"/>
          <w:u w:val="single"/>
          <w:vertAlign w:val="superscript"/>
        </w:rPr>
      </w:pPr>
      <w:r w:rsidRPr="00B37A6E">
        <w:rPr>
          <w:position w:val="15"/>
          <w:sz w:val="22"/>
          <w:szCs w:val="22"/>
          <w:u w:val="single"/>
        </w:rPr>
        <w:t>W załączeniu:</w:t>
      </w:r>
      <w:r w:rsidR="00866A59" w:rsidRPr="00866A59">
        <w:rPr>
          <w:b/>
          <w:position w:val="15"/>
          <w:sz w:val="22"/>
          <w:szCs w:val="22"/>
          <w:u w:val="single"/>
          <w:vertAlign w:val="superscript"/>
        </w:rPr>
        <w:t>1</w:t>
      </w:r>
    </w:p>
    <w:p w:rsidR="002A7E7F" w:rsidRPr="002A7E7F" w:rsidRDefault="00866A59" w:rsidP="00866A59">
      <w:pPr>
        <w:pStyle w:val="Akapitzlist1"/>
        <w:spacing w:after="0"/>
        <w:ind w:left="284"/>
        <w:jc w:val="both"/>
        <w:rPr>
          <w:rStyle w:val="Pogrubienie"/>
          <w:rFonts w:ascii="Times New Roman" w:hAnsi="Times New Roman"/>
          <w:b w:val="0"/>
          <w:bCs w:val="0"/>
          <w:sz w:val="20"/>
          <w:szCs w:val="20"/>
        </w:rPr>
      </w:pPr>
      <w:r w:rsidRPr="00866A59">
        <w:rPr>
          <w:rFonts w:ascii="Times New Roman" w:hAnsi="Times New Roman" w:cs="Times New Roman"/>
          <w:sz w:val="36"/>
          <w:szCs w:val="36"/>
        </w:rPr>
        <w:t>□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A7E7F">
        <w:rPr>
          <w:rFonts w:ascii="Times New Roman" w:hAnsi="Times New Roman" w:cs="Times New Roman"/>
          <w:sz w:val="20"/>
          <w:szCs w:val="20"/>
        </w:rPr>
        <w:t>O</w:t>
      </w:r>
      <w:r w:rsidR="002A7E7F" w:rsidRPr="002A7E7F">
        <w:rPr>
          <w:rFonts w:ascii="Times New Roman" w:hAnsi="Times New Roman" w:cs="Times New Roman"/>
          <w:sz w:val="20"/>
          <w:szCs w:val="20"/>
        </w:rPr>
        <w:t xml:space="preserve">świadczenie inwestora, na rzecz którego wydana została decyzja o warunkach zabudowy, o wyrażeniu zgody </w:t>
      </w:r>
      <w:r w:rsidR="006D5546">
        <w:rPr>
          <w:rFonts w:ascii="Times New Roman" w:hAnsi="Times New Roman" w:cs="Times New Roman"/>
          <w:sz w:val="20"/>
          <w:szCs w:val="20"/>
        </w:rPr>
        <w:br/>
      </w:r>
      <w:r w:rsidR="002A7E7F" w:rsidRPr="002A7E7F">
        <w:rPr>
          <w:rFonts w:ascii="Times New Roman" w:hAnsi="Times New Roman" w:cs="Times New Roman"/>
          <w:sz w:val="20"/>
          <w:szCs w:val="20"/>
        </w:rPr>
        <w:t>na przeniesienie tej decyzji na rzecz innego podmiotu</w:t>
      </w:r>
      <w:r w:rsidR="006D5546">
        <w:rPr>
          <w:rFonts w:ascii="Times New Roman" w:hAnsi="Times New Roman" w:cs="Times New Roman"/>
          <w:sz w:val="20"/>
          <w:szCs w:val="20"/>
        </w:rPr>
        <w:t>.</w:t>
      </w:r>
    </w:p>
    <w:p w:rsidR="00E4183C" w:rsidRPr="00B37A6E" w:rsidRDefault="00866A59" w:rsidP="00866A59">
      <w:pPr>
        <w:pStyle w:val="Standard"/>
        <w:tabs>
          <w:tab w:val="center" w:pos="4896"/>
          <w:tab w:val="right" w:pos="9432"/>
        </w:tabs>
        <w:ind w:left="284"/>
        <w:rPr>
          <w:position w:val="15"/>
          <w:sz w:val="22"/>
          <w:szCs w:val="22"/>
          <w:u w:val="single"/>
        </w:rPr>
      </w:pPr>
      <w:r w:rsidRPr="00866A59">
        <w:rPr>
          <w:position w:val="15"/>
          <w:sz w:val="36"/>
          <w:szCs w:val="36"/>
        </w:rPr>
        <w:lastRenderedPageBreak/>
        <w:t>□</w:t>
      </w:r>
      <w:r>
        <w:rPr>
          <w:position w:val="15"/>
          <w:sz w:val="20"/>
          <w:szCs w:val="20"/>
        </w:rPr>
        <w:t xml:space="preserve"> </w:t>
      </w:r>
      <w:r w:rsidR="00E4183C" w:rsidRPr="00B37A6E">
        <w:rPr>
          <w:position w:val="15"/>
          <w:sz w:val="20"/>
          <w:szCs w:val="20"/>
        </w:rPr>
        <w:t xml:space="preserve">Dowód </w:t>
      </w:r>
      <w:r w:rsidR="00CE4226">
        <w:rPr>
          <w:position w:val="15"/>
          <w:sz w:val="20"/>
          <w:szCs w:val="20"/>
        </w:rPr>
        <w:t>uiszczenia opłaty skarbowej za przeniesienie decyzji w kwocie</w:t>
      </w:r>
      <w:r w:rsidR="00E4183C" w:rsidRPr="00B37A6E">
        <w:rPr>
          <w:position w:val="15"/>
          <w:sz w:val="20"/>
          <w:szCs w:val="20"/>
        </w:rPr>
        <w:t xml:space="preserve"> 5</w:t>
      </w:r>
      <w:r w:rsidR="00CE4226">
        <w:rPr>
          <w:position w:val="15"/>
          <w:sz w:val="20"/>
          <w:szCs w:val="20"/>
        </w:rPr>
        <w:t>6</w:t>
      </w:r>
      <w:r w:rsidR="00E4183C" w:rsidRPr="00B37A6E">
        <w:rPr>
          <w:position w:val="15"/>
          <w:sz w:val="20"/>
          <w:szCs w:val="20"/>
        </w:rPr>
        <w:t xml:space="preserve"> zł</w:t>
      </w:r>
      <w:r w:rsidR="006D5546">
        <w:rPr>
          <w:position w:val="15"/>
          <w:sz w:val="20"/>
          <w:szCs w:val="20"/>
        </w:rPr>
        <w:t xml:space="preserve">. </w:t>
      </w:r>
    </w:p>
    <w:p w:rsidR="00E4183C" w:rsidRDefault="00866A59" w:rsidP="00866A59">
      <w:pPr>
        <w:pStyle w:val="Akapitzlist1"/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66A59">
        <w:rPr>
          <w:rFonts w:ascii="Times New Roman" w:hAnsi="Times New Roman" w:cs="Times New Roman"/>
          <w:sz w:val="36"/>
          <w:szCs w:val="36"/>
        </w:rPr>
        <w:t>□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4183C" w:rsidRPr="00B170E4">
        <w:rPr>
          <w:rFonts w:ascii="Times New Roman" w:hAnsi="Times New Roman" w:cs="Times New Roman"/>
          <w:sz w:val="20"/>
          <w:szCs w:val="20"/>
        </w:rPr>
        <w:t>Pełnomocnictwo udzielon</w:t>
      </w:r>
      <w:r w:rsidR="00CE4226" w:rsidRPr="00B170E4">
        <w:rPr>
          <w:rFonts w:ascii="Times New Roman" w:hAnsi="Times New Roman" w:cs="Times New Roman"/>
          <w:sz w:val="20"/>
          <w:szCs w:val="20"/>
        </w:rPr>
        <w:t xml:space="preserve">e osobie działającej w imieniu wnioskodawcy </w:t>
      </w:r>
      <w:r w:rsidR="00E4183C" w:rsidRPr="00B170E4">
        <w:rPr>
          <w:rFonts w:ascii="Times New Roman" w:hAnsi="Times New Roman" w:cs="Times New Roman"/>
          <w:sz w:val="20"/>
          <w:szCs w:val="20"/>
        </w:rPr>
        <w:t>z opłatą skarbową 17 zł</w:t>
      </w:r>
      <w:r w:rsidR="00713860" w:rsidRPr="00B170E4">
        <w:rPr>
          <w:rFonts w:ascii="Times New Roman" w:hAnsi="Times New Roman" w:cs="Times New Roman"/>
          <w:sz w:val="20"/>
          <w:szCs w:val="20"/>
        </w:rPr>
        <w:t xml:space="preserve"> (</w:t>
      </w:r>
      <w:r w:rsidR="00B170E4" w:rsidRPr="00B170E4">
        <w:rPr>
          <w:rFonts w:ascii="Times New Roman" w:hAnsi="Times New Roman" w:cs="Times New Roman"/>
          <w:sz w:val="20"/>
          <w:szCs w:val="20"/>
        </w:rPr>
        <w:t>jeś</w:t>
      </w:r>
      <w:r w:rsidR="00713860" w:rsidRPr="00B170E4">
        <w:rPr>
          <w:rFonts w:ascii="Times New Roman" w:hAnsi="Times New Roman" w:cs="Times New Roman"/>
          <w:sz w:val="20"/>
          <w:szCs w:val="20"/>
        </w:rPr>
        <w:t xml:space="preserve">li nie podlega </w:t>
      </w:r>
      <w:r w:rsidR="00B170E4" w:rsidRPr="00B170E4">
        <w:rPr>
          <w:rFonts w:ascii="Times New Roman" w:hAnsi="Times New Roman" w:cs="Times New Roman"/>
          <w:sz w:val="20"/>
          <w:szCs w:val="20"/>
        </w:rPr>
        <w:t>zwolnieniu</w:t>
      </w:r>
      <w:r w:rsidR="00713860" w:rsidRPr="00B170E4">
        <w:rPr>
          <w:rFonts w:ascii="Times New Roman" w:hAnsi="Times New Roman" w:cs="Times New Roman"/>
          <w:sz w:val="20"/>
          <w:szCs w:val="20"/>
        </w:rPr>
        <w:t>)</w:t>
      </w:r>
      <w:r w:rsidR="00E4183C" w:rsidRPr="00B170E4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866A59" w:rsidRDefault="00866A59" w:rsidP="00866A59">
      <w:pPr>
        <w:pStyle w:val="Akapitzlist1"/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866A59" w:rsidRPr="004C5B31" w:rsidRDefault="00866A59" w:rsidP="00866A59">
      <w:pPr>
        <w:pStyle w:val="Akapitzlist1"/>
        <w:spacing w:after="0"/>
        <w:ind w:left="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4C5B31">
        <w:rPr>
          <w:rFonts w:ascii="Times New Roman" w:hAnsi="Times New Roman" w:cs="Times New Roman"/>
          <w:b/>
          <w:i/>
          <w:sz w:val="18"/>
          <w:szCs w:val="18"/>
          <w:vertAlign w:val="superscript"/>
        </w:rPr>
        <w:t xml:space="preserve">1 </w:t>
      </w:r>
      <w:r w:rsidRPr="004C5B31">
        <w:rPr>
          <w:rFonts w:ascii="Times New Roman" w:hAnsi="Times New Roman" w:cs="Times New Roman"/>
          <w:b/>
          <w:i/>
          <w:sz w:val="18"/>
          <w:szCs w:val="18"/>
        </w:rPr>
        <w:t>–właściwe zaznaczyć znakiem „X”</w:t>
      </w:r>
    </w:p>
    <w:p w:rsidR="00AE3A5F" w:rsidRPr="00866A59" w:rsidRDefault="00AE3A5F">
      <w:pPr>
        <w:rPr>
          <w:rFonts w:cs="Times New Roman"/>
          <w:sz w:val="16"/>
          <w:szCs w:val="16"/>
        </w:rPr>
      </w:pPr>
    </w:p>
    <w:p w:rsidR="006368C9" w:rsidRPr="006368C9" w:rsidRDefault="006368C9" w:rsidP="006368C9">
      <w:pPr>
        <w:rPr>
          <w:rFonts w:cs="Times New Roman"/>
          <w:sz w:val="20"/>
          <w:szCs w:val="20"/>
        </w:rPr>
      </w:pPr>
      <w:r w:rsidRPr="006368C9">
        <w:rPr>
          <w:rFonts w:cs="Times New Roman"/>
          <w:sz w:val="20"/>
          <w:szCs w:val="20"/>
        </w:rPr>
        <w:t xml:space="preserve">Wpłaty należnej opłaty skarbowej można dokonać w kasie urzędu lub przelewem na konto Urzędu Miasta Siemiatycze Nr </w:t>
      </w:r>
      <w:r w:rsidRPr="004C5B31">
        <w:rPr>
          <w:rFonts w:cs="Times New Roman"/>
          <w:sz w:val="20"/>
          <w:szCs w:val="20"/>
        </w:rPr>
        <w:t>66 1240 5211 1111 0010 3200 7917</w:t>
      </w:r>
      <w:r w:rsidR="00713860">
        <w:rPr>
          <w:rFonts w:cs="Times New Roman"/>
          <w:sz w:val="20"/>
          <w:szCs w:val="20"/>
        </w:rPr>
        <w:t xml:space="preserve"> </w:t>
      </w:r>
      <w:r w:rsidRPr="006368C9">
        <w:rPr>
          <w:rFonts w:cs="Times New Roman"/>
          <w:sz w:val="20"/>
          <w:szCs w:val="20"/>
        </w:rPr>
        <w:t>z adnotacją dotyczącą tytułu wpłaty.</w:t>
      </w:r>
    </w:p>
    <w:p w:rsidR="006D5546" w:rsidRPr="006368C9" w:rsidRDefault="006D5546">
      <w:pPr>
        <w:rPr>
          <w:rFonts w:cs="Times New Roman"/>
          <w:sz w:val="20"/>
          <w:szCs w:val="20"/>
        </w:rPr>
      </w:pPr>
    </w:p>
    <w:p w:rsidR="006368C9" w:rsidRPr="006368C9" w:rsidRDefault="006368C9" w:rsidP="006368C9">
      <w:pPr>
        <w:widowControl/>
        <w:suppressAutoHyphens w:val="0"/>
        <w:spacing w:after="120" w:line="259" w:lineRule="auto"/>
        <w:jc w:val="both"/>
        <w:textAlignment w:val="auto"/>
        <w:rPr>
          <w:rFonts w:eastAsia="Times New Roman" w:cs="Times New Roman"/>
          <w:kern w:val="0"/>
          <w:sz w:val="20"/>
          <w:szCs w:val="20"/>
          <w:lang w:eastAsia="en-US" w:bidi="ar-SA"/>
        </w:rPr>
      </w:pPr>
      <w:r w:rsidRPr="006368C9">
        <w:rPr>
          <w:rFonts w:eastAsia="Times New Roman" w:cs="Times New Roman"/>
          <w:kern w:val="0"/>
          <w:sz w:val="20"/>
          <w:szCs w:val="20"/>
          <w:lang w:eastAsia="en-US" w:bidi="ar-SA"/>
        </w:rPr>
        <w:t xml:space="preserve">Zwolnione z opłaty skarbowej są: </w:t>
      </w:r>
    </w:p>
    <w:p w:rsidR="006368C9" w:rsidRPr="006368C9" w:rsidRDefault="006368C9" w:rsidP="006368C9">
      <w:pPr>
        <w:widowControl/>
        <w:suppressAutoHyphens w:val="0"/>
        <w:spacing w:line="259" w:lineRule="auto"/>
        <w:jc w:val="both"/>
        <w:textAlignment w:val="auto"/>
        <w:rPr>
          <w:rFonts w:eastAsia="Times New Roman" w:cs="Times New Roman"/>
          <w:kern w:val="0"/>
          <w:sz w:val="20"/>
          <w:szCs w:val="20"/>
          <w:lang w:eastAsia="en-US" w:bidi="ar-SA"/>
        </w:rPr>
      </w:pPr>
      <w:r w:rsidRPr="006368C9">
        <w:rPr>
          <w:rFonts w:eastAsia="Times New Roman" w:cs="Times New Roman"/>
          <w:kern w:val="0"/>
          <w:sz w:val="20"/>
          <w:szCs w:val="20"/>
          <w:lang w:eastAsia="en-US" w:bidi="ar-SA"/>
        </w:rPr>
        <w:t xml:space="preserve">- decyzje wydawane w sprawach budownictwa mieszkaniowego, </w:t>
      </w:r>
    </w:p>
    <w:p w:rsidR="006368C9" w:rsidRDefault="006368C9" w:rsidP="006368C9">
      <w:pPr>
        <w:widowControl/>
        <w:suppressAutoHyphens w:val="0"/>
        <w:spacing w:after="240" w:line="259" w:lineRule="auto"/>
        <w:jc w:val="both"/>
        <w:textAlignment w:val="auto"/>
        <w:rPr>
          <w:rFonts w:eastAsia="Times New Roman" w:cs="Times New Roman"/>
          <w:kern w:val="0"/>
          <w:sz w:val="20"/>
          <w:szCs w:val="20"/>
          <w:lang w:eastAsia="en-US" w:bidi="ar-SA"/>
        </w:rPr>
      </w:pPr>
      <w:r w:rsidRPr="006368C9">
        <w:rPr>
          <w:rFonts w:eastAsia="Times New Roman" w:cs="Times New Roman"/>
          <w:kern w:val="0"/>
          <w:sz w:val="20"/>
          <w:szCs w:val="20"/>
          <w:lang w:eastAsia="en-US" w:bidi="ar-SA"/>
        </w:rPr>
        <w:t>- decyzje wydawane w sprawach, w których inwestorem jest jednostka budżetowa lub jednostka samorządu terytorialnego</w:t>
      </w:r>
      <w:r w:rsidR="00B170E4">
        <w:rPr>
          <w:rFonts w:eastAsia="Times New Roman" w:cs="Times New Roman"/>
          <w:kern w:val="0"/>
          <w:sz w:val="20"/>
          <w:szCs w:val="20"/>
          <w:lang w:eastAsia="en-US" w:bidi="ar-SA"/>
        </w:rPr>
        <w:t>.</w:t>
      </w:r>
    </w:p>
    <w:p w:rsidR="00083667" w:rsidRPr="006368C9" w:rsidRDefault="00083667" w:rsidP="00083667">
      <w:pPr>
        <w:widowControl/>
        <w:suppressAutoHyphens w:val="0"/>
        <w:spacing w:after="240" w:line="600" w:lineRule="auto"/>
        <w:jc w:val="both"/>
        <w:textAlignment w:val="auto"/>
        <w:rPr>
          <w:rFonts w:eastAsia="Times New Roman" w:cs="Times New Roman"/>
          <w:kern w:val="0"/>
          <w:sz w:val="20"/>
          <w:szCs w:val="20"/>
          <w:lang w:eastAsia="en-US" w:bidi="ar-SA"/>
        </w:rPr>
      </w:pPr>
      <w:bookmarkStart w:id="0" w:name="_GoBack"/>
      <w:bookmarkEnd w:id="0"/>
    </w:p>
    <w:p w:rsidR="00AE3A5F" w:rsidRPr="00B37A6E" w:rsidRDefault="00AE3A5F">
      <w:pPr>
        <w:spacing w:line="264" w:lineRule="auto"/>
        <w:jc w:val="center"/>
        <w:rPr>
          <w:rFonts w:cs="Times New Roman"/>
          <w:sz w:val="20"/>
          <w:szCs w:val="20"/>
        </w:rPr>
      </w:pPr>
      <w:r w:rsidRPr="00B37A6E">
        <w:rPr>
          <w:rFonts w:cs="Times New Roman"/>
          <w:b/>
          <w:sz w:val="20"/>
          <w:szCs w:val="20"/>
        </w:rPr>
        <w:t>INFORMACJA</w:t>
      </w:r>
    </w:p>
    <w:p w:rsidR="00AE3A5F" w:rsidRPr="00B37A6E" w:rsidRDefault="00AE3A5F" w:rsidP="00396930">
      <w:pPr>
        <w:suppressAutoHyphens w:val="0"/>
        <w:ind w:firstLine="709"/>
        <w:jc w:val="both"/>
        <w:rPr>
          <w:rFonts w:cs="Times New Roman"/>
          <w:color w:val="000000"/>
          <w:sz w:val="20"/>
          <w:szCs w:val="20"/>
          <w:lang w:eastAsia="en-US"/>
        </w:rPr>
      </w:pPr>
      <w:r w:rsidRPr="00B37A6E">
        <w:rPr>
          <w:rFonts w:cs="Times New Roman"/>
          <w:color w:val="000000"/>
          <w:sz w:val="20"/>
          <w:szCs w:val="20"/>
          <w:lang w:eastAsia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 xml:space="preserve"> A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dministratorem danych osobowych jest </w:t>
      </w:r>
      <w:r w:rsidRPr="00B37A6E">
        <w:rPr>
          <w:rFonts w:cs="Times New Roman"/>
          <w:bCs/>
          <w:color w:val="000000"/>
          <w:sz w:val="20"/>
          <w:szCs w:val="20"/>
          <w:lang w:eastAsia="en-US"/>
        </w:rPr>
        <w:t>Burmistrz Miasta Siemiatycze</w:t>
      </w:r>
      <w:r w:rsidRPr="00B37A6E">
        <w:rPr>
          <w:rFonts w:cs="Times New Roman"/>
          <w:b/>
          <w:bCs/>
          <w:color w:val="000000"/>
          <w:sz w:val="20"/>
          <w:szCs w:val="20"/>
          <w:lang w:eastAsia="en-US"/>
        </w:rPr>
        <w:t xml:space="preserve"> </w:t>
      </w:r>
      <w:r w:rsidRPr="00B37A6E">
        <w:rPr>
          <w:rFonts w:cs="Times New Roman"/>
          <w:color w:val="000000"/>
          <w:sz w:val="20"/>
          <w:szCs w:val="20"/>
          <w:lang w:eastAsia="en-US"/>
        </w:rPr>
        <w:t>z siedzibą w Urzędzie Miasta Siemiatycze, ul. Pałacowa 2, 17-300 Siemiatycze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>. D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ane kontaktowe do inspektora ochrony danych w </w:t>
      </w:r>
      <w:r w:rsidRPr="00B37A6E">
        <w:rPr>
          <w:rFonts w:cs="Times New Roman"/>
          <w:bCs/>
          <w:color w:val="000000"/>
          <w:sz w:val="20"/>
          <w:szCs w:val="20"/>
          <w:lang w:eastAsia="en-US"/>
        </w:rPr>
        <w:t>Mieście Siemiatycze - Urząd Miasta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 adres e-mail </w:t>
      </w:r>
      <w:hyperlink r:id="rId7" w:history="1">
        <w:r w:rsidRPr="00B37A6E">
          <w:rPr>
            <w:rStyle w:val="ListLabel142"/>
            <w:rFonts w:ascii="Times New Roman" w:hAnsi="Times New Roman" w:cs="Times New Roman"/>
          </w:rPr>
          <w:t>iod@siemiatycze.eu</w:t>
        </w:r>
      </w:hyperlink>
      <w:r w:rsidRPr="00B37A6E">
        <w:rPr>
          <w:rFonts w:cs="Times New Roman"/>
          <w:color w:val="000000"/>
          <w:sz w:val="20"/>
          <w:szCs w:val="20"/>
          <w:lang w:eastAsia="en-US"/>
        </w:rPr>
        <w:t>, tel. 85 6565813, Urząd Miasta Siemiatycze ul. Pałacowa 2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 xml:space="preserve">. 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Państwa dane osobowe przetwarzane będą w związku z wydaniem decyzji </w:t>
      </w:r>
      <w:r w:rsidR="006368C9">
        <w:rPr>
          <w:rFonts w:cs="Times New Roman"/>
          <w:color w:val="000000"/>
          <w:sz w:val="20"/>
          <w:szCs w:val="20"/>
          <w:lang w:eastAsia="en-US"/>
        </w:rPr>
        <w:t xml:space="preserve">o przeniesieniu decyzji 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o warunkach zabudowy, które jest zadaniem realizowanym </w:t>
      </w:r>
      <w:r w:rsidR="00360B20" w:rsidRPr="00B37A6E">
        <w:rPr>
          <w:rFonts w:cs="Times New Roman"/>
          <w:color w:val="000000"/>
          <w:sz w:val="20"/>
          <w:szCs w:val="20"/>
          <w:lang w:eastAsia="en-US"/>
        </w:rPr>
        <w:t>w ramach wypełniania obowiązku prawnego ciążącego na administratorze, na podstawie art. 6 ust</w:t>
      </w:r>
      <w:r w:rsidR="006368C9">
        <w:rPr>
          <w:rFonts w:cs="Times New Roman"/>
          <w:color w:val="000000"/>
          <w:sz w:val="20"/>
          <w:szCs w:val="20"/>
          <w:lang w:eastAsia="en-US"/>
        </w:rPr>
        <w:t>.</w:t>
      </w:r>
      <w:r w:rsidR="00360B20" w:rsidRPr="00B37A6E">
        <w:rPr>
          <w:rFonts w:cs="Times New Roman"/>
          <w:color w:val="000000"/>
          <w:sz w:val="20"/>
          <w:szCs w:val="20"/>
          <w:lang w:eastAsia="en-US"/>
        </w:rPr>
        <w:t xml:space="preserve"> 1 lit. c ogólnego rozporządzenia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>. O</w:t>
      </w:r>
      <w:r w:rsidRPr="00B37A6E">
        <w:rPr>
          <w:rFonts w:cs="Times New Roman"/>
          <w:color w:val="000000"/>
          <w:sz w:val="20"/>
          <w:szCs w:val="20"/>
          <w:lang w:eastAsia="en-US"/>
        </w:rPr>
        <w:t>dbiorcą Państwa danych osobowych będą: organy uzgadniające,</w:t>
      </w:r>
      <w:r w:rsidR="00360B20" w:rsidRPr="00B37A6E">
        <w:rPr>
          <w:rFonts w:cs="Times New Roman"/>
          <w:color w:val="000000"/>
          <w:sz w:val="20"/>
          <w:szCs w:val="20"/>
          <w:lang w:eastAsia="en-US"/>
        </w:rPr>
        <w:t xml:space="preserve"> inne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 strony postępowania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>. D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ane osobowe </w:t>
      </w:r>
      <w:r w:rsidR="00360B20" w:rsidRPr="00B37A6E">
        <w:rPr>
          <w:rFonts w:cs="Times New Roman"/>
          <w:color w:val="000000"/>
          <w:sz w:val="20"/>
          <w:szCs w:val="20"/>
          <w:lang w:eastAsia="en-US"/>
        </w:rPr>
        <w:t xml:space="preserve">nie będą </w:t>
      </w:r>
      <w:r w:rsidRPr="00B37A6E">
        <w:rPr>
          <w:rFonts w:cs="Times New Roman"/>
          <w:color w:val="000000"/>
          <w:sz w:val="20"/>
          <w:szCs w:val="20"/>
          <w:lang w:eastAsia="en-US"/>
        </w:rPr>
        <w:t>przekazywane do państwa trzecie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 xml:space="preserve">go/organizacji międzynarodowej. </w:t>
      </w:r>
      <w:r w:rsidRPr="00B37A6E">
        <w:rPr>
          <w:rFonts w:cs="Times New Roman"/>
          <w:color w:val="000000"/>
          <w:sz w:val="20"/>
          <w:szCs w:val="20"/>
          <w:lang w:eastAsia="en-US"/>
        </w:rPr>
        <w:t>Państwa dane osobowe będą przechowywane przez okres zgodnie z przepisami prawa (Rozporządzenie Prezesa Rady Ministrów z dnia 18 stycznia 2011 r. w sprawie instrukcji kancelaryjnej, jednolitych rzeczowych wykazów akt oraz instrukcji w sprawie organizacji i zakresu</w:t>
      </w:r>
      <w:r w:rsidR="00DB65E8" w:rsidRPr="00B37A6E">
        <w:rPr>
          <w:rFonts w:cs="Times New Roman"/>
          <w:color w:val="000000"/>
          <w:sz w:val="20"/>
          <w:szCs w:val="20"/>
          <w:lang w:eastAsia="en-US"/>
        </w:rPr>
        <w:t xml:space="preserve"> działania archiwów zakładowych</w:t>
      </w:r>
      <w:r w:rsidR="00C21294" w:rsidRPr="00B37A6E">
        <w:rPr>
          <w:rFonts w:cs="Times New Roman"/>
          <w:color w:val="000000"/>
          <w:sz w:val="20"/>
          <w:szCs w:val="20"/>
          <w:lang w:eastAsia="en-US"/>
        </w:rPr>
        <w:t>)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>. P</w:t>
      </w:r>
      <w:r w:rsidRPr="00B37A6E">
        <w:rPr>
          <w:rFonts w:cs="Times New Roman"/>
          <w:color w:val="000000"/>
          <w:sz w:val="20"/>
          <w:szCs w:val="20"/>
          <w:lang w:eastAsia="en-US"/>
        </w:rPr>
        <w:t>osiadają Państwo prawo dostępu do treści swoich danych oraz prawo ich sprostowania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>. M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ają Państwo prawo wniesienia skargi do Prezesa Urzędu Ochrony Danych Osobowych gdy uznają, iż przetwarzanie danych </w:t>
      </w:r>
      <w:r w:rsidR="00360B20" w:rsidRPr="00B37A6E">
        <w:rPr>
          <w:rFonts w:cs="Times New Roman"/>
          <w:color w:val="000000"/>
          <w:sz w:val="20"/>
          <w:szCs w:val="20"/>
          <w:lang w:eastAsia="en-US"/>
        </w:rPr>
        <w:t>oso</w:t>
      </w:r>
      <w:r w:rsidRPr="00B37A6E">
        <w:rPr>
          <w:rFonts w:cs="Times New Roman"/>
          <w:color w:val="000000"/>
          <w:sz w:val="20"/>
          <w:szCs w:val="20"/>
          <w:lang w:eastAsia="en-US"/>
        </w:rPr>
        <w:t>bowych Państwa dotyczących narusza przepisy ogólnego rozporządzenia o ochronie danych osobowych z dnia 27 kwietnia 2016 r.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 xml:space="preserve"> P</w:t>
      </w:r>
      <w:r w:rsidRPr="00B37A6E">
        <w:rPr>
          <w:rFonts w:cs="Times New Roman"/>
          <w:color w:val="000000"/>
          <w:sz w:val="20"/>
          <w:szCs w:val="20"/>
          <w:lang w:eastAsia="en-US"/>
        </w:rPr>
        <w:t xml:space="preserve">odanie przez Państwa danych osobowych jest warunkiem ustawowym niezbędnym do rozpatrzenia </w:t>
      </w:r>
      <w:r w:rsidR="00DF5822" w:rsidRPr="00B37A6E">
        <w:rPr>
          <w:rFonts w:cs="Times New Roman"/>
          <w:color w:val="000000"/>
          <w:sz w:val="20"/>
          <w:szCs w:val="20"/>
          <w:lang w:eastAsia="en-US"/>
        </w:rPr>
        <w:t xml:space="preserve">wniosku o </w:t>
      </w:r>
      <w:r w:rsidR="006368C9">
        <w:rPr>
          <w:rFonts w:cs="Times New Roman"/>
          <w:color w:val="000000"/>
          <w:sz w:val="20"/>
          <w:szCs w:val="20"/>
          <w:lang w:eastAsia="en-US"/>
        </w:rPr>
        <w:t>przeniesienie decyzji o warunkach</w:t>
      </w:r>
      <w:r w:rsidR="00DF5822" w:rsidRPr="00B37A6E">
        <w:rPr>
          <w:rFonts w:cs="Times New Roman"/>
          <w:color w:val="000000"/>
          <w:sz w:val="20"/>
          <w:szCs w:val="20"/>
          <w:lang w:eastAsia="en-US"/>
        </w:rPr>
        <w:t xml:space="preserve"> zabudow</w:t>
      </w:r>
      <w:r w:rsidR="00396930" w:rsidRPr="00B37A6E">
        <w:rPr>
          <w:rFonts w:cs="Times New Roman"/>
          <w:color w:val="000000"/>
          <w:sz w:val="20"/>
          <w:szCs w:val="20"/>
          <w:lang w:eastAsia="en-US"/>
        </w:rPr>
        <w:t xml:space="preserve">y. </w:t>
      </w:r>
      <w:r w:rsidRPr="00B37A6E">
        <w:rPr>
          <w:rFonts w:cs="Times New Roman"/>
          <w:color w:val="000000"/>
          <w:sz w:val="20"/>
          <w:szCs w:val="20"/>
          <w:lang w:eastAsia="en-US"/>
        </w:rPr>
        <w:t>Państwa dane nie będą przetwarzane w sposób zautomatyzowany.</w:t>
      </w:r>
    </w:p>
    <w:sectPr w:rsidR="00AE3A5F" w:rsidRPr="00B37A6E" w:rsidSect="00866A5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10" w:right="851" w:bottom="567" w:left="1134" w:header="709" w:footer="709" w:gutter="0"/>
      <w:cols w:space="708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B16" w:rsidRDefault="00994B16">
      <w:r>
        <w:separator/>
      </w:r>
    </w:p>
  </w:endnote>
  <w:endnote w:type="continuationSeparator" w:id="0">
    <w:p w:rsidR="00994B16" w:rsidRDefault="0099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35" w:rsidRDefault="00517A35">
    <w:pPr>
      <w:pStyle w:val="Standar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35" w:rsidRDefault="00517A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B16" w:rsidRDefault="00994B16">
      <w:r>
        <w:separator/>
      </w:r>
    </w:p>
  </w:footnote>
  <w:footnote w:type="continuationSeparator" w:id="0">
    <w:p w:rsidR="00994B16" w:rsidRDefault="00994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35" w:rsidRDefault="00517A3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35" w:rsidRDefault="00517A35">
    <w:pPr>
      <w:pStyle w:val="Standar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A35" w:rsidRDefault="00517A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16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18"/>
    <w:lvl w:ilvl="0">
      <w:start w:val="1"/>
      <w:numFmt w:val="bullet"/>
      <w:lvlText w:val=""/>
      <w:lvlJc w:val="left"/>
      <w:pPr>
        <w:tabs>
          <w:tab w:val="num" w:pos="1006"/>
        </w:tabs>
        <w:ind w:left="100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26"/>
        </w:tabs>
        <w:ind w:left="172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446"/>
        </w:tabs>
        <w:ind w:left="244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66"/>
        </w:tabs>
        <w:ind w:left="316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886"/>
        </w:tabs>
        <w:ind w:left="388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06"/>
        </w:tabs>
        <w:ind w:left="460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26"/>
        </w:tabs>
        <w:ind w:left="532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46"/>
        </w:tabs>
        <w:ind w:left="604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766"/>
        </w:tabs>
        <w:ind w:left="6766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Num19"/>
    <w:lvl w:ilvl="0">
      <w:start w:val="1"/>
      <w:numFmt w:val="bullet"/>
      <w:lvlText w:val=""/>
      <w:lvlJc w:val="left"/>
      <w:pPr>
        <w:tabs>
          <w:tab w:val="num" w:pos="1006"/>
        </w:tabs>
        <w:ind w:left="100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26"/>
        </w:tabs>
        <w:ind w:left="172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446"/>
        </w:tabs>
        <w:ind w:left="244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66"/>
        </w:tabs>
        <w:ind w:left="316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886"/>
        </w:tabs>
        <w:ind w:left="388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06"/>
        </w:tabs>
        <w:ind w:left="460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26"/>
        </w:tabs>
        <w:ind w:left="532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46"/>
        </w:tabs>
        <w:ind w:left="604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766"/>
        </w:tabs>
        <w:ind w:left="6766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Num21"/>
    <w:lvl w:ilvl="0">
      <w:start w:val="1"/>
      <w:numFmt w:val="bullet"/>
      <w:lvlText w:val=""/>
      <w:lvlJc w:val="left"/>
      <w:pPr>
        <w:tabs>
          <w:tab w:val="num" w:pos="1006"/>
        </w:tabs>
        <w:ind w:left="100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multilevel"/>
    <w:tmpl w:val="D2B8726C"/>
    <w:name w:val="WWNum23"/>
    <w:lvl w:ilvl="0">
      <w:start w:val="1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 w:val="0"/>
        <w:position w:val="6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Num2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Num26"/>
    <w:lvl w:ilvl="0">
      <w:start w:val="4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A046FCB"/>
    <w:multiLevelType w:val="hybridMultilevel"/>
    <w:tmpl w:val="01D4925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AE655EB"/>
    <w:multiLevelType w:val="multilevel"/>
    <w:tmpl w:val="A95466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11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01A5D0E"/>
    <w:multiLevelType w:val="hybridMultilevel"/>
    <w:tmpl w:val="5BD094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E21E0"/>
    <w:multiLevelType w:val="hybridMultilevel"/>
    <w:tmpl w:val="7034E7A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5143368"/>
    <w:multiLevelType w:val="multilevel"/>
    <w:tmpl w:val="00000006"/>
    <w:lvl w:ilvl="0">
      <w:start w:val="1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8BB42AC"/>
    <w:multiLevelType w:val="hybridMultilevel"/>
    <w:tmpl w:val="024A4C12"/>
    <w:name w:val="WWNum212"/>
    <w:lvl w:ilvl="0" w:tplc="8750A29A">
      <w:start w:val="1"/>
      <w:numFmt w:val="decimal"/>
      <w:lvlText w:val="%1."/>
      <w:lvlJc w:val="left"/>
      <w:pPr>
        <w:tabs>
          <w:tab w:val="num" w:pos="851"/>
        </w:tabs>
        <w:ind w:left="79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F735F2"/>
    <w:multiLevelType w:val="multilevel"/>
    <w:tmpl w:val="024A4C12"/>
    <w:lvl w:ilvl="0">
      <w:start w:val="1"/>
      <w:numFmt w:val="decimal"/>
      <w:lvlText w:val="%1."/>
      <w:lvlJc w:val="left"/>
      <w:pPr>
        <w:tabs>
          <w:tab w:val="num" w:pos="851"/>
        </w:tabs>
        <w:ind w:left="79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106EEA"/>
    <w:multiLevelType w:val="hybridMultilevel"/>
    <w:tmpl w:val="A9546686"/>
    <w:name w:val="WWNum213"/>
    <w:lvl w:ilvl="0" w:tplc="D6D2EE0E">
      <w:start w:val="1"/>
      <w:numFmt w:val="decimal"/>
      <w:lvlText w:val="%1."/>
      <w:lvlJc w:val="left"/>
      <w:pPr>
        <w:tabs>
          <w:tab w:val="num" w:pos="567"/>
        </w:tabs>
        <w:ind w:left="567" w:hanging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3A247B"/>
    <w:multiLevelType w:val="hybridMultilevel"/>
    <w:tmpl w:val="6F9644AA"/>
    <w:lvl w:ilvl="0" w:tplc="04150001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18" w15:restartNumberingAfterBreak="0">
    <w:nsid w:val="4B89110D"/>
    <w:multiLevelType w:val="hybridMultilevel"/>
    <w:tmpl w:val="BC6E6BAA"/>
    <w:lvl w:ilvl="0" w:tplc="04150001">
      <w:start w:val="1"/>
      <w:numFmt w:val="bullet"/>
      <w:lvlText w:val=""/>
      <w:lvlJc w:val="left"/>
      <w:pPr>
        <w:tabs>
          <w:tab w:val="num" w:pos="1366"/>
        </w:tabs>
        <w:ind w:left="1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6"/>
        </w:tabs>
        <w:ind w:left="2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6"/>
        </w:tabs>
        <w:ind w:left="2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6"/>
        </w:tabs>
        <w:ind w:left="3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6"/>
        </w:tabs>
        <w:ind w:left="4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6"/>
        </w:tabs>
        <w:ind w:left="4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6"/>
        </w:tabs>
        <w:ind w:left="5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6"/>
        </w:tabs>
        <w:ind w:left="6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6"/>
        </w:tabs>
        <w:ind w:left="7126" w:hanging="360"/>
      </w:pPr>
      <w:rPr>
        <w:rFonts w:ascii="Wingdings" w:hAnsi="Wingdings" w:hint="default"/>
      </w:rPr>
    </w:lvl>
  </w:abstractNum>
  <w:abstractNum w:abstractNumId="19" w15:restartNumberingAfterBreak="0">
    <w:nsid w:val="5113039E"/>
    <w:multiLevelType w:val="multilevel"/>
    <w:tmpl w:val="D2B8726C"/>
    <w:lvl w:ilvl="0">
      <w:start w:val="1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 w:val="0"/>
        <w:position w:val="6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2D879A4"/>
    <w:multiLevelType w:val="hybridMultilevel"/>
    <w:tmpl w:val="B26418DC"/>
    <w:name w:val="WWNum214"/>
    <w:lvl w:ilvl="0" w:tplc="D52EC256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2B01A6"/>
    <w:multiLevelType w:val="hybridMultilevel"/>
    <w:tmpl w:val="DE60B8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452EB2"/>
    <w:multiLevelType w:val="multilevel"/>
    <w:tmpl w:val="D2B8726C"/>
    <w:lvl w:ilvl="0">
      <w:start w:val="1"/>
      <w:numFmt w:val="decimal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 w:val="0"/>
        <w:position w:val="6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89B174C"/>
    <w:multiLevelType w:val="hybridMultilevel"/>
    <w:tmpl w:val="F524F0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9"/>
  </w:num>
  <w:num w:numId="12">
    <w:abstractNumId w:val="22"/>
  </w:num>
  <w:num w:numId="13">
    <w:abstractNumId w:val="14"/>
  </w:num>
  <w:num w:numId="14">
    <w:abstractNumId w:val="15"/>
  </w:num>
  <w:num w:numId="15">
    <w:abstractNumId w:val="16"/>
  </w:num>
  <w:num w:numId="16">
    <w:abstractNumId w:val="10"/>
  </w:num>
  <w:num w:numId="17">
    <w:abstractNumId w:val="20"/>
  </w:num>
  <w:num w:numId="18">
    <w:abstractNumId w:val="17"/>
  </w:num>
  <w:num w:numId="19">
    <w:abstractNumId w:val="18"/>
  </w:num>
  <w:num w:numId="20">
    <w:abstractNumId w:val="21"/>
  </w:num>
  <w:num w:numId="21">
    <w:abstractNumId w:val="12"/>
  </w:num>
  <w:num w:numId="22">
    <w:abstractNumId w:val="9"/>
  </w:num>
  <w:num w:numId="23">
    <w:abstractNumId w:val="2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1C"/>
    <w:rsid w:val="00025D62"/>
    <w:rsid w:val="00083241"/>
    <w:rsid w:val="00083667"/>
    <w:rsid w:val="000F144B"/>
    <w:rsid w:val="001C2D85"/>
    <w:rsid w:val="001D15B2"/>
    <w:rsid w:val="002748D2"/>
    <w:rsid w:val="00274F8B"/>
    <w:rsid w:val="002A7E7F"/>
    <w:rsid w:val="002D3152"/>
    <w:rsid w:val="0030083C"/>
    <w:rsid w:val="00360B20"/>
    <w:rsid w:val="003847F3"/>
    <w:rsid w:val="0039021B"/>
    <w:rsid w:val="00396930"/>
    <w:rsid w:val="0041255B"/>
    <w:rsid w:val="004357E5"/>
    <w:rsid w:val="00481AF2"/>
    <w:rsid w:val="004C5B31"/>
    <w:rsid w:val="004D6872"/>
    <w:rsid w:val="004E1AD2"/>
    <w:rsid w:val="005101E6"/>
    <w:rsid w:val="00517A35"/>
    <w:rsid w:val="005377F2"/>
    <w:rsid w:val="005A6092"/>
    <w:rsid w:val="005E763B"/>
    <w:rsid w:val="00603C85"/>
    <w:rsid w:val="006368C9"/>
    <w:rsid w:val="006C0809"/>
    <w:rsid w:val="006D5546"/>
    <w:rsid w:val="00713860"/>
    <w:rsid w:val="00747F14"/>
    <w:rsid w:val="0075083A"/>
    <w:rsid w:val="00766F4D"/>
    <w:rsid w:val="007B0AC8"/>
    <w:rsid w:val="007C00DD"/>
    <w:rsid w:val="007D1025"/>
    <w:rsid w:val="007F2F63"/>
    <w:rsid w:val="00866A59"/>
    <w:rsid w:val="008854DF"/>
    <w:rsid w:val="008930C3"/>
    <w:rsid w:val="008B26C3"/>
    <w:rsid w:val="008C2DDD"/>
    <w:rsid w:val="008E4596"/>
    <w:rsid w:val="008E5A3E"/>
    <w:rsid w:val="00936504"/>
    <w:rsid w:val="00994B16"/>
    <w:rsid w:val="009B6B62"/>
    <w:rsid w:val="009C3810"/>
    <w:rsid w:val="009D390E"/>
    <w:rsid w:val="009E46B2"/>
    <w:rsid w:val="00A15897"/>
    <w:rsid w:val="00A46A6F"/>
    <w:rsid w:val="00AE3A5F"/>
    <w:rsid w:val="00B170E4"/>
    <w:rsid w:val="00B353E5"/>
    <w:rsid w:val="00B37A6E"/>
    <w:rsid w:val="00B45922"/>
    <w:rsid w:val="00B61E2D"/>
    <w:rsid w:val="00BA37A2"/>
    <w:rsid w:val="00BF46AF"/>
    <w:rsid w:val="00C21294"/>
    <w:rsid w:val="00C5392C"/>
    <w:rsid w:val="00C60132"/>
    <w:rsid w:val="00CE4226"/>
    <w:rsid w:val="00D018CC"/>
    <w:rsid w:val="00D520BD"/>
    <w:rsid w:val="00D53ACA"/>
    <w:rsid w:val="00D7381C"/>
    <w:rsid w:val="00DB5D31"/>
    <w:rsid w:val="00DB65E8"/>
    <w:rsid w:val="00DD6589"/>
    <w:rsid w:val="00DF5822"/>
    <w:rsid w:val="00E4183C"/>
    <w:rsid w:val="00E82347"/>
    <w:rsid w:val="00ED21CD"/>
    <w:rsid w:val="00EF4ECF"/>
    <w:rsid w:val="00F00ECB"/>
    <w:rsid w:val="00F30CF3"/>
    <w:rsid w:val="00FC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334DA52-85CA-487B-99F2-56B81840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Nagwek1">
    <w:name w:val="heading 1"/>
    <w:next w:val="Standard"/>
    <w:qFormat/>
    <w:pPr>
      <w:keepNext/>
      <w:suppressAutoHyphens/>
      <w:outlineLvl w:val="0"/>
    </w:pPr>
    <w:rPr>
      <w:rFonts w:eastAsia="Lucida Sans Unicode" w:cs="Mangal"/>
      <w:b/>
      <w:sz w:val="32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Heading1Char">
    <w:name w:val="Heading 1 Char"/>
    <w:rPr>
      <w:rFonts w:ascii="Cambria" w:hAnsi="Cambria" w:cs="Times New Roman"/>
      <w:b/>
      <w:bCs/>
      <w:kern w:val="2"/>
      <w:sz w:val="29"/>
      <w:szCs w:val="29"/>
      <w:lang w:eastAsia="zh-CN" w:bidi="hi-IN"/>
    </w:rPr>
  </w:style>
  <w:style w:type="character" w:customStyle="1" w:styleId="Heading4Char">
    <w:name w:val="Heading 4 Char"/>
    <w:rPr>
      <w:rFonts w:ascii="Calibri" w:hAnsi="Calibri" w:cs="Times New Roman"/>
      <w:b/>
      <w:bCs/>
      <w:kern w:val="2"/>
      <w:sz w:val="25"/>
      <w:szCs w:val="25"/>
      <w:lang w:eastAsia="zh-CN" w:bidi="hi-IN"/>
    </w:rPr>
  </w:style>
  <w:style w:type="character" w:customStyle="1" w:styleId="FooterChar">
    <w:name w:val="Footer Char"/>
    <w:rPr>
      <w:rFonts w:cs="Times New Roman"/>
      <w:kern w:val="2"/>
      <w:sz w:val="21"/>
      <w:szCs w:val="21"/>
      <w:lang w:eastAsia="zh-CN" w:bidi="hi-IN"/>
    </w:rPr>
  </w:style>
  <w:style w:type="character" w:customStyle="1" w:styleId="HeaderChar">
    <w:name w:val="Header Char"/>
    <w:rPr>
      <w:rFonts w:cs="Times New Roman"/>
      <w:kern w:val="2"/>
      <w:sz w:val="21"/>
      <w:szCs w:val="21"/>
      <w:lang w:eastAsia="zh-CN" w:bidi="hi-IN"/>
    </w:rPr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  <w:position w:val="0"/>
      <w:sz w:val="24"/>
      <w:vertAlign w:val="baseline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</w:style>
  <w:style w:type="character" w:customStyle="1" w:styleId="WW8Num6z0">
    <w:name w:val="WW8Num6z0"/>
    <w:rPr>
      <w:rFonts w:ascii="Symbol" w:hAnsi="Symbol"/>
      <w:sz w:val="24"/>
    </w:rPr>
  </w:style>
  <w:style w:type="character" w:customStyle="1" w:styleId="WW8Num7z0">
    <w:name w:val="WW8Num7z0"/>
    <w:rPr>
      <w:rFonts w:ascii="Symbol" w:hAnsi="Symbol"/>
      <w:sz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StarSymbol" w:hAnsi="StarSymbol"/>
    </w:rPr>
  </w:style>
  <w:style w:type="character" w:customStyle="1" w:styleId="WW8Num10z0">
    <w:name w:val="WW8Num10z0"/>
    <w:rPr>
      <w:rFonts w:ascii="StarSymbol" w:hAnsi="StarSymbol"/>
    </w:rPr>
  </w:style>
  <w:style w:type="character" w:customStyle="1" w:styleId="WW8Num11z0">
    <w:name w:val="WW8Num11z0"/>
    <w:rPr>
      <w:rFonts w:ascii="Symbol" w:hAnsi="Symbol"/>
      <w:sz w:val="24"/>
    </w:rPr>
  </w:style>
  <w:style w:type="character" w:customStyle="1" w:styleId="WW-Domylnaczcionkaakapitu">
    <w:name w:val="WW-Domyślna czcionka akapitu"/>
  </w:style>
  <w:style w:type="character" w:customStyle="1" w:styleId="Numerstrony1">
    <w:name w:val="Numer strony1"/>
    <w:rPr>
      <w:rFonts w:cs="Times New Roman"/>
    </w:rPr>
  </w:style>
  <w:style w:type="character" w:customStyle="1" w:styleId="Znakiwypunktowania">
    <w:name w:val="Znaki wypunktowania"/>
    <w:rPr>
      <w:rFonts w:ascii="OpenSymbol" w:hAnsi="OpenSymbol"/>
    </w:rPr>
  </w:style>
  <w:style w:type="character" w:customStyle="1" w:styleId="Tytuksiki1">
    <w:name w:val="Tytuł książki1"/>
    <w:rPr>
      <w:rFonts w:cs="Times New Roman"/>
      <w:b/>
      <w:bCs/>
      <w:i/>
      <w:iCs/>
      <w:spacing w:val="5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position w:val="0"/>
      <w:sz w:val="24"/>
      <w:vertAlign w:val="baseline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cs="Times New Roman"/>
    </w:rPr>
  </w:style>
  <w:style w:type="character" w:customStyle="1" w:styleId="ListLabel30">
    <w:name w:val="ListLabel 30"/>
    <w:rPr>
      <w:rFonts w:cs="Times New Roman"/>
    </w:rPr>
  </w:style>
  <w:style w:type="character" w:customStyle="1" w:styleId="ListLabel31">
    <w:name w:val="ListLabel 31"/>
    <w:rPr>
      <w:rFonts w:cs="Times New Roman"/>
    </w:rPr>
  </w:style>
  <w:style w:type="character" w:customStyle="1" w:styleId="ListLabel32">
    <w:name w:val="ListLabel 32"/>
    <w:rPr>
      <w:rFonts w:cs="Times New Roman"/>
    </w:rPr>
  </w:style>
  <w:style w:type="character" w:customStyle="1" w:styleId="ListLabel33">
    <w:name w:val="ListLabel 33"/>
    <w:rPr>
      <w:rFonts w:cs="Times New Roman"/>
    </w:rPr>
  </w:style>
  <w:style w:type="character" w:customStyle="1" w:styleId="ListLabel34">
    <w:name w:val="ListLabel 34"/>
    <w:rPr>
      <w:rFonts w:cs="Times New Roman"/>
    </w:rPr>
  </w:style>
  <w:style w:type="character" w:customStyle="1" w:styleId="ListLabel35">
    <w:name w:val="ListLabel 35"/>
    <w:rPr>
      <w:rFonts w:cs="Times New Roman"/>
    </w:rPr>
  </w:style>
  <w:style w:type="character" w:customStyle="1" w:styleId="ListLabel36">
    <w:name w:val="ListLabel 36"/>
    <w:rPr>
      <w:rFonts w:cs="Times New Roman"/>
    </w:rPr>
  </w:style>
  <w:style w:type="character" w:customStyle="1" w:styleId="ListLabel37">
    <w:name w:val="ListLabel 37"/>
    <w:rPr>
      <w:rFonts w:cs="Times New Roman"/>
    </w:rPr>
  </w:style>
  <w:style w:type="character" w:customStyle="1" w:styleId="ListLabel38">
    <w:name w:val="ListLabel 38"/>
    <w:rPr>
      <w:rFonts w:cs="Times New Roman"/>
    </w:rPr>
  </w:style>
  <w:style w:type="character" w:customStyle="1" w:styleId="ListLabel39">
    <w:name w:val="ListLabel 39"/>
    <w:rPr>
      <w:rFonts w:cs="Times New Roman"/>
    </w:rPr>
  </w:style>
  <w:style w:type="character" w:customStyle="1" w:styleId="ListLabel40">
    <w:name w:val="ListLabel 40"/>
    <w:rPr>
      <w:rFonts w:cs="Times New Roman"/>
    </w:rPr>
  </w:style>
  <w:style w:type="character" w:customStyle="1" w:styleId="ListLabel41">
    <w:name w:val="ListLabel 41"/>
    <w:rPr>
      <w:rFonts w:cs="Times New Roman"/>
    </w:rPr>
  </w:style>
  <w:style w:type="character" w:customStyle="1" w:styleId="ListLabel42">
    <w:name w:val="ListLabel 42"/>
    <w:rPr>
      <w:rFonts w:cs="Times New Roman"/>
    </w:rPr>
  </w:style>
  <w:style w:type="character" w:customStyle="1" w:styleId="ListLabel43">
    <w:name w:val="ListLabel 43"/>
    <w:rPr>
      <w:rFonts w:cs="Symbol"/>
      <w:sz w:val="24"/>
    </w:rPr>
  </w:style>
  <w:style w:type="character" w:customStyle="1" w:styleId="ListLabel44">
    <w:name w:val="ListLabel 44"/>
    <w:rPr>
      <w:rFonts w:cs="Times New Roman"/>
    </w:rPr>
  </w:style>
  <w:style w:type="character" w:customStyle="1" w:styleId="ListLabel45">
    <w:name w:val="ListLabel 45"/>
    <w:rPr>
      <w:rFonts w:cs="Times New Roman"/>
    </w:rPr>
  </w:style>
  <w:style w:type="character" w:customStyle="1" w:styleId="ListLabel46">
    <w:name w:val="ListLabel 46"/>
    <w:rPr>
      <w:rFonts w:cs="Times New Roman"/>
    </w:rPr>
  </w:style>
  <w:style w:type="character" w:customStyle="1" w:styleId="ListLabel47">
    <w:name w:val="ListLabel 47"/>
    <w:rPr>
      <w:rFonts w:cs="Times New Roman"/>
    </w:rPr>
  </w:style>
  <w:style w:type="character" w:customStyle="1" w:styleId="ListLabel48">
    <w:name w:val="ListLabel 48"/>
    <w:rPr>
      <w:rFonts w:cs="Times New Roman"/>
    </w:rPr>
  </w:style>
  <w:style w:type="character" w:customStyle="1" w:styleId="ListLabel49">
    <w:name w:val="ListLabel 49"/>
    <w:rPr>
      <w:rFonts w:cs="Times New Roman"/>
    </w:rPr>
  </w:style>
  <w:style w:type="character" w:customStyle="1" w:styleId="ListLabel50">
    <w:name w:val="ListLabel 50"/>
    <w:rPr>
      <w:rFonts w:cs="Times New Roman"/>
    </w:rPr>
  </w:style>
  <w:style w:type="character" w:customStyle="1" w:styleId="ListLabel51">
    <w:name w:val="ListLabel 51"/>
    <w:rPr>
      <w:rFonts w:cs="Times New Roman"/>
    </w:rPr>
  </w:style>
  <w:style w:type="character" w:customStyle="1" w:styleId="ListLabel52">
    <w:name w:val="ListLabel 52"/>
    <w:rPr>
      <w:sz w:val="18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customStyle="1" w:styleId="ListLabel64">
    <w:name w:val="ListLabel 64"/>
    <w:rPr>
      <w:rFonts w:cs="Times New Roman"/>
    </w:rPr>
  </w:style>
  <w:style w:type="character" w:customStyle="1" w:styleId="ListLabel65">
    <w:name w:val="ListLabel 65"/>
    <w:rPr>
      <w:rFonts w:cs="Times New Roman"/>
    </w:rPr>
  </w:style>
  <w:style w:type="character" w:customStyle="1" w:styleId="ListLabel66">
    <w:name w:val="ListLabel 66"/>
    <w:rPr>
      <w:rFonts w:cs="Times New Roman"/>
    </w:rPr>
  </w:style>
  <w:style w:type="character" w:customStyle="1" w:styleId="ListLabel67">
    <w:name w:val="ListLabel 67"/>
    <w:rPr>
      <w:rFonts w:cs="Times New Roman"/>
    </w:rPr>
  </w:style>
  <w:style w:type="character" w:customStyle="1" w:styleId="ListLabel68">
    <w:name w:val="ListLabel 68"/>
    <w:rPr>
      <w:rFonts w:cs="Times New Roman"/>
    </w:rPr>
  </w:style>
  <w:style w:type="character" w:customStyle="1" w:styleId="ListLabel69">
    <w:name w:val="ListLabel 69"/>
    <w:rPr>
      <w:rFonts w:cs="StarSymbol"/>
    </w:rPr>
  </w:style>
  <w:style w:type="character" w:customStyle="1" w:styleId="ListLabel70">
    <w:name w:val="ListLabel 70"/>
    <w:rPr>
      <w:rFonts w:cs="Times New Roman"/>
    </w:rPr>
  </w:style>
  <w:style w:type="character" w:customStyle="1" w:styleId="ListLabel71">
    <w:name w:val="ListLabel 71"/>
    <w:rPr>
      <w:rFonts w:cs="Times New Roman"/>
    </w:rPr>
  </w:style>
  <w:style w:type="character" w:customStyle="1" w:styleId="ListLabel72">
    <w:name w:val="ListLabel 72"/>
    <w:rPr>
      <w:rFonts w:cs="Times New Roman"/>
    </w:rPr>
  </w:style>
  <w:style w:type="character" w:customStyle="1" w:styleId="ListLabel73">
    <w:name w:val="ListLabel 73"/>
    <w:rPr>
      <w:rFonts w:cs="Times New Roman"/>
    </w:rPr>
  </w:style>
  <w:style w:type="character" w:customStyle="1" w:styleId="ListLabel74">
    <w:name w:val="ListLabel 74"/>
    <w:rPr>
      <w:rFonts w:cs="Times New Roman"/>
    </w:rPr>
  </w:style>
  <w:style w:type="character" w:customStyle="1" w:styleId="ListLabel75">
    <w:name w:val="ListLabel 75"/>
    <w:rPr>
      <w:rFonts w:cs="Times New Roman"/>
    </w:rPr>
  </w:style>
  <w:style w:type="character" w:customStyle="1" w:styleId="ListLabel76">
    <w:name w:val="ListLabel 76"/>
    <w:rPr>
      <w:rFonts w:cs="Times New Roman"/>
    </w:rPr>
  </w:style>
  <w:style w:type="character" w:customStyle="1" w:styleId="ListLabel77">
    <w:name w:val="ListLabel 77"/>
    <w:rPr>
      <w:rFonts w:cs="Times New Roman"/>
    </w:rPr>
  </w:style>
  <w:style w:type="character" w:customStyle="1" w:styleId="ListLabel78">
    <w:name w:val="ListLabel 78"/>
    <w:rPr>
      <w:rFonts w:cs="Times New Roman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80">
    <w:name w:val="ListLabel 80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4">
    <w:name w:val="ListLabel 84"/>
    <w:rPr>
      <w:rFonts w:cs="Times New Roman"/>
    </w:rPr>
  </w:style>
  <w:style w:type="character" w:customStyle="1" w:styleId="ListLabel85">
    <w:name w:val="ListLabel 85"/>
    <w:rPr>
      <w:rFonts w:cs="Times New Roman"/>
    </w:rPr>
  </w:style>
  <w:style w:type="character" w:customStyle="1" w:styleId="ListLabel86">
    <w:name w:val="ListLabel 86"/>
    <w:rPr>
      <w:sz w:val="24"/>
    </w:rPr>
  </w:style>
  <w:style w:type="character" w:customStyle="1" w:styleId="ListLabel87">
    <w:name w:val="ListLabel 87"/>
    <w:rPr>
      <w:rFonts w:cs="Times New Roman"/>
    </w:rPr>
  </w:style>
  <w:style w:type="character" w:customStyle="1" w:styleId="ListLabel88">
    <w:name w:val="ListLabel 88"/>
    <w:rPr>
      <w:rFonts w:cs="Times New Roman"/>
    </w:rPr>
  </w:style>
  <w:style w:type="character" w:customStyle="1" w:styleId="ListLabel89">
    <w:name w:val="ListLabel 89"/>
    <w:rPr>
      <w:rFonts w:cs="Times New Roman"/>
    </w:rPr>
  </w:style>
  <w:style w:type="character" w:customStyle="1" w:styleId="ListLabel90">
    <w:name w:val="ListLabel 90"/>
    <w:rPr>
      <w:rFonts w:cs="Times New Roman"/>
    </w:rPr>
  </w:style>
  <w:style w:type="character" w:customStyle="1" w:styleId="ListLabel91">
    <w:name w:val="ListLabel 91"/>
    <w:rPr>
      <w:rFonts w:cs="Times New Roman"/>
    </w:rPr>
  </w:style>
  <w:style w:type="character" w:customStyle="1" w:styleId="ListLabel92">
    <w:name w:val="ListLabel 92"/>
    <w:rPr>
      <w:rFonts w:cs="Times New Roman"/>
    </w:rPr>
  </w:style>
  <w:style w:type="character" w:customStyle="1" w:styleId="ListLabel93">
    <w:name w:val="ListLabel 93"/>
    <w:rPr>
      <w:rFonts w:cs="Times New Roman"/>
    </w:rPr>
  </w:style>
  <w:style w:type="character" w:customStyle="1" w:styleId="ListLabel94">
    <w:name w:val="ListLabel 94"/>
    <w:rPr>
      <w:rFonts w:cs="Times New Roman"/>
    </w:rPr>
  </w:style>
  <w:style w:type="character" w:customStyle="1" w:styleId="ListLabel95">
    <w:name w:val="ListLabel 95"/>
    <w:rPr>
      <w:position w:val="0"/>
      <w:sz w:val="24"/>
      <w:vertAlign w:val="baseline"/>
    </w:rPr>
  </w:style>
  <w:style w:type="character" w:customStyle="1" w:styleId="ListLabel96">
    <w:name w:val="ListLabel 96"/>
    <w:rPr>
      <w:rFonts w:cs="Times New Roman"/>
    </w:rPr>
  </w:style>
  <w:style w:type="character" w:customStyle="1" w:styleId="ListLabel97">
    <w:name w:val="ListLabel 97"/>
    <w:rPr>
      <w:rFonts w:cs="Times New Roman"/>
    </w:rPr>
  </w:style>
  <w:style w:type="character" w:customStyle="1" w:styleId="ListLabel98">
    <w:name w:val="ListLabel 98"/>
    <w:rPr>
      <w:rFonts w:cs="Times New Roman"/>
    </w:rPr>
  </w:style>
  <w:style w:type="character" w:customStyle="1" w:styleId="ListLabel99">
    <w:name w:val="ListLabel 99"/>
    <w:rPr>
      <w:rFonts w:cs="Times New Roman"/>
    </w:rPr>
  </w:style>
  <w:style w:type="character" w:customStyle="1" w:styleId="ListLabel100">
    <w:name w:val="ListLabel 100"/>
    <w:rPr>
      <w:rFonts w:cs="Times New Roman"/>
    </w:rPr>
  </w:style>
  <w:style w:type="character" w:customStyle="1" w:styleId="ListLabel101">
    <w:name w:val="ListLabel 101"/>
    <w:rPr>
      <w:rFonts w:cs="Times New Roman"/>
    </w:rPr>
  </w:style>
  <w:style w:type="character" w:customStyle="1" w:styleId="ListLabel102">
    <w:name w:val="ListLabel 102"/>
    <w:rPr>
      <w:rFonts w:cs="Times New Roman"/>
    </w:rPr>
  </w:style>
  <w:style w:type="character" w:customStyle="1" w:styleId="ListLabel103">
    <w:name w:val="ListLabel 103"/>
    <w:rPr>
      <w:rFonts w:cs="Times New Roman"/>
    </w:rPr>
  </w:style>
  <w:style w:type="character" w:customStyle="1" w:styleId="ListLabel104">
    <w:name w:val="ListLabel 104"/>
    <w:rPr>
      <w:rFonts w:cs="StarSymbol"/>
    </w:rPr>
  </w:style>
  <w:style w:type="character" w:customStyle="1" w:styleId="ListLabel105">
    <w:name w:val="ListLabel 105"/>
    <w:rPr>
      <w:rFonts w:cs="Times New Roman"/>
    </w:rPr>
  </w:style>
  <w:style w:type="character" w:customStyle="1" w:styleId="ListLabel106">
    <w:name w:val="ListLabel 106"/>
    <w:rPr>
      <w:rFonts w:cs="Times New Roman"/>
    </w:rPr>
  </w:style>
  <w:style w:type="character" w:customStyle="1" w:styleId="ListLabel107">
    <w:name w:val="ListLabel 107"/>
    <w:rPr>
      <w:rFonts w:cs="Times New Roman"/>
    </w:rPr>
  </w:style>
  <w:style w:type="character" w:customStyle="1" w:styleId="ListLabel108">
    <w:name w:val="ListLabel 108"/>
    <w:rPr>
      <w:rFonts w:cs="Times New Roman"/>
    </w:rPr>
  </w:style>
  <w:style w:type="character" w:customStyle="1" w:styleId="ListLabel109">
    <w:name w:val="ListLabel 109"/>
    <w:rPr>
      <w:rFonts w:cs="Times New Roman"/>
    </w:rPr>
  </w:style>
  <w:style w:type="character" w:customStyle="1" w:styleId="ListLabel110">
    <w:name w:val="ListLabel 110"/>
    <w:rPr>
      <w:rFonts w:cs="Times New Roman"/>
    </w:rPr>
  </w:style>
  <w:style w:type="character" w:customStyle="1" w:styleId="ListLabel111">
    <w:name w:val="ListLabel 111"/>
    <w:rPr>
      <w:rFonts w:cs="Times New Roman"/>
    </w:rPr>
  </w:style>
  <w:style w:type="character" w:customStyle="1" w:styleId="ListLabel112">
    <w:name w:val="ListLabel 112"/>
    <w:rPr>
      <w:rFonts w:cs="Times New Roman"/>
    </w:rPr>
  </w:style>
  <w:style w:type="character" w:customStyle="1" w:styleId="ListLabel113">
    <w:name w:val="ListLabel 113"/>
    <w:rPr>
      <w:rFonts w:eastAsia="Times New Roman"/>
    </w:rPr>
  </w:style>
  <w:style w:type="character" w:customStyle="1" w:styleId="ListLabel114">
    <w:name w:val="ListLabel 114"/>
    <w:rPr>
      <w:rFonts w:eastAsia="Times New Roman"/>
    </w:rPr>
  </w:style>
  <w:style w:type="character" w:customStyle="1" w:styleId="ListLabel115">
    <w:name w:val="ListLabel 115"/>
    <w:rPr>
      <w:rFonts w:eastAsia="Times New Roman"/>
    </w:rPr>
  </w:style>
  <w:style w:type="character" w:customStyle="1" w:styleId="ListLabel116">
    <w:name w:val="ListLabel 116"/>
    <w:rPr>
      <w:rFonts w:eastAsia="Times New Roman"/>
    </w:rPr>
  </w:style>
  <w:style w:type="character" w:customStyle="1" w:styleId="ListLabel117">
    <w:name w:val="ListLabel 117"/>
    <w:rPr>
      <w:rFonts w:eastAsia="Times New Roman"/>
    </w:rPr>
  </w:style>
  <w:style w:type="character" w:customStyle="1" w:styleId="ListLabel118">
    <w:name w:val="ListLabel 118"/>
    <w:rPr>
      <w:rFonts w:eastAsia="Times New Roman"/>
    </w:rPr>
  </w:style>
  <w:style w:type="character" w:customStyle="1" w:styleId="ListLabel119">
    <w:name w:val="ListLabel 119"/>
    <w:rPr>
      <w:rFonts w:eastAsia="Times New Roman"/>
    </w:rPr>
  </w:style>
  <w:style w:type="character" w:customStyle="1" w:styleId="ListLabel120">
    <w:name w:val="ListLabel 120"/>
    <w:rPr>
      <w:rFonts w:eastAsia="Times New Roman"/>
    </w:rPr>
  </w:style>
  <w:style w:type="character" w:customStyle="1" w:styleId="ListLabel121">
    <w:name w:val="ListLabel 121"/>
    <w:rPr>
      <w:rFonts w:eastAsia="Times New Roman"/>
    </w:rPr>
  </w:style>
  <w:style w:type="character" w:customStyle="1" w:styleId="ListLabel122">
    <w:name w:val="ListLabel 122"/>
    <w:rPr>
      <w:rFonts w:cs="Times New Roman"/>
      <w:b w:val="0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  <w:rPr>
      <w:rFonts w:cs="Times New Roman"/>
      <w:b w:val="0"/>
      <w:sz w:val="20"/>
    </w:rPr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cs="Times New Roman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ListLabel138">
    <w:name w:val="ListLabel 138"/>
    <w:rPr>
      <w:rFonts w:cs="Times New Roman"/>
    </w:rPr>
  </w:style>
  <w:style w:type="character" w:customStyle="1" w:styleId="ListLabel139">
    <w:name w:val="ListLabel 139"/>
    <w:rPr>
      <w:rFonts w:cs="Times New Roman"/>
    </w:rPr>
  </w:style>
  <w:style w:type="character" w:customStyle="1" w:styleId="ListLabel140">
    <w:name w:val="ListLabel 140"/>
    <w:rPr>
      <w:rFonts w:cs="Times New Roman"/>
    </w:rPr>
  </w:style>
  <w:style w:type="character" w:customStyle="1" w:styleId="ListLabel141">
    <w:name w:val="ListLabel 141"/>
    <w:rPr>
      <w:sz w:val="22"/>
    </w:rPr>
  </w:style>
  <w:style w:type="character" w:customStyle="1" w:styleId="ListLabel142">
    <w:name w:val="ListLabel 142"/>
    <w:rPr>
      <w:rFonts w:ascii="Calibri" w:hAnsi="Calibri"/>
      <w:color w:val="000000"/>
      <w:sz w:val="20"/>
      <w:szCs w:val="20"/>
      <w:u w:val="single"/>
      <w:lang w:eastAsia="en-US"/>
    </w:rPr>
  </w:style>
  <w:style w:type="character" w:styleId="Hipercze">
    <w:name w:val="Hyperlink"/>
    <w:rPr>
      <w:color w:val="000080"/>
      <w:u w:val="single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pPr>
      <w:suppressLineNumbers/>
    </w:pPr>
    <w:rPr>
      <w:rFonts w:cs="Tahoma"/>
    </w:rPr>
  </w:style>
  <w:style w:type="paragraph" w:customStyle="1" w:styleId="Standard">
    <w:name w:val="Standard"/>
    <w:link w:val="StandardZnak"/>
    <w:pPr>
      <w:suppressAutoHyphens/>
      <w:textAlignment w:val="baseline"/>
    </w:pPr>
    <w:rPr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jc w:val="center"/>
    </w:pPr>
    <w:rPr>
      <w:b/>
      <w:szCs w:val="20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szCs w:val="20"/>
    </w:rPr>
  </w:style>
  <w:style w:type="paragraph" w:customStyle="1" w:styleId="Textbodyindent">
    <w:name w:val="Text body indent"/>
    <w:basedOn w:val="Standard"/>
    <w:pPr>
      <w:spacing w:line="28" w:lineRule="exact"/>
    </w:pPr>
    <w:rPr>
      <w:szCs w:val="20"/>
    </w:rPr>
  </w:style>
  <w:style w:type="paragraph" w:customStyle="1" w:styleId="Zawartoramki">
    <w:name w:val="Zawartość ramki"/>
    <w:basedOn w:val="Textbody"/>
  </w:style>
  <w:style w:type="paragraph" w:styleId="Nagwek">
    <w:name w:val="head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Bezodstpw1">
    <w:name w:val="Bez odstępów1"/>
    <w:pPr>
      <w:widowControl w:val="0"/>
      <w:suppressAutoHyphens/>
      <w:textAlignment w:val="baseline"/>
    </w:pPr>
    <w:rPr>
      <w:rFonts w:eastAsia="Lucida Sans Unicode" w:cs="Mangal"/>
      <w:kern w:val="2"/>
      <w:sz w:val="24"/>
      <w:szCs w:val="21"/>
      <w:lang w:eastAsia="zh-CN" w:bidi="hi-IN"/>
    </w:rPr>
  </w:style>
  <w:style w:type="paragraph" w:customStyle="1" w:styleId="StylStandard9ptPodniesionyo6pt">
    <w:name w:val="Styl Standard + 9 pt Podniesiony o  6 pt"/>
    <w:basedOn w:val="Standard"/>
    <w:next w:val="Standard"/>
    <w:link w:val="StylStandard9ptPodniesionyo6ptZnak"/>
    <w:rsid w:val="002748D2"/>
    <w:rPr>
      <w:position w:val="12"/>
      <w:sz w:val="18"/>
    </w:rPr>
  </w:style>
  <w:style w:type="character" w:customStyle="1" w:styleId="StandardZnak">
    <w:name w:val="Standard Znak"/>
    <w:link w:val="Standard"/>
    <w:rsid w:val="002748D2"/>
    <w:rPr>
      <w:kern w:val="2"/>
      <w:sz w:val="24"/>
      <w:szCs w:val="24"/>
      <w:lang w:val="pl-PL" w:eastAsia="zh-CN" w:bidi="ar-SA"/>
    </w:rPr>
  </w:style>
  <w:style w:type="character" w:customStyle="1" w:styleId="StylStandard9ptPodniesionyo6ptZnak">
    <w:name w:val="Styl Standard + 9 pt Podniesiony o  6 pt Znak"/>
    <w:link w:val="StylStandard9ptPodniesionyo6pt"/>
    <w:rsid w:val="002748D2"/>
    <w:rPr>
      <w:kern w:val="2"/>
      <w:position w:val="12"/>
      <w:sz w:val="18"/>
      <w:szCs w:val="24"/>
      <w:lang w:val="pl-PL" w:eastAsia="zh-CN" w:bidi="ar-SA"/>
    </w:rPr>
  </w:style>
  <w:style w:type="paragraph" w:styleId="Tekstprzypisukocowego">
    <w:name w:val="endnote text"/>
    <w:basedOn w:val="Normalny"/>
    <w:semiHidden/>
    <w:rsid w:val="00BA37A2"/>
    <w:rPr>
      <w:sz w:val="20"/>
      <w:szCs w:val="20"/>
    </w:rPr>
  </w:style>
  <w:style w:type="character" w:styleId="Odwoanieprzypisukocowego">
    <w:name w:val="endnote reference"/>
    <w:semiHidden/>
    <w:rsid w:val="00BA37A2"/>
    <w:rPr>
      <w:vertAlign w:val="superscript"/>
    </w:rPr>
  </w:style>
  <w:style w:type="character" w:styleId="Pogrubienie">
    <w:name w:val="Strong"/>
    <w:qFormat/>
    <w:rsid w:val="002A7E7F"/>
    <w:rPr>
      <w:rFonts w:cs="Times New Roman"/>
      <w:b/>
      <w:bCs/>
    </w:rPr>
  </w:style>
  <w:style w:type="paragraph" w:customStyle="1" w:styleId="Akapitzlist1">
    <w:name w:val="Akapit z listą1"/>
    <w:basedOn w:val="Normalny"/>
    <w:rsid w:val="002A7E7F"/>
    <w:pPr>
      <w:widowControl/>
      <w:suppressAutoHyphens w:val="0"/>
      <w:spacing w:after="160" w:line="259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·</vt:lpstr>
    </vt:vector>
  </TitlesOfParts>
  <Company>Urząd Miasta Siemiatycze</Company>
  <LinksUpToDate>false</LinksUpToDate>
  <CharactersWithSpaces>5579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·</dc:title>
  <dc:subject/>
  <dc:creator>M.Jankowski</dc:creator>
  <cp:keywords/>
  <cp:lastModifiedBy>Grzegorz Twarowski</cp:lastModifiedBy>
  <cp:revision>4</cp:revision>
  <cp:lastPrinted>2020-12-17T13:30:00Z</cp:lastPrinted>
  <dcterms:created xsi:type="dcterms:W3CDTF">2020-12-18T07:19:00Z</dcterms:created>
  <dcterms:modified xsi:type="dcterms:W3CDTF">2020-12-18T07:30:00Z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