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132E" w:rsidRPr="006F132E" w:rsidRDefault="00F92335" w:rsidP="006F132E">
      <w:pPr>
        <w:pStyle w:val="Tytu"/>
        <w:spacing w:line="360" w:lineRule="auto"/>
        <w:jc w:val="center"/>
        <w:rPr>
          <w:rStyle w:val="Nagwek1Znak"/>
          <w:rFonts w:asciiTheme="minorHAnsi" w:hAnsiTheme="minorHAnsi" w:cstheme="minorHAnsi"/>
          <w:color w:val="auto"/>
          <w:kern w:val="28"/>
          <w:sz w:val="24"/>
          <w:szCs w:val="24"/>
        </w:rPr>
      </w:pPr>
      <w:bookmarkStart w:id="0" w:name="_GoBack"/>
      <w:bookmarkEnd w:id="0"/>
      <w:r w:rsidRPr="006F132E">
        <w:rPr>
          <w:rFonts w:asciiTheme="minorHAnsi" w:hAnsiTheme="minorHAnsi" w:cstheme="minorHAnsi"/>
          <w:sz w:val="24"/>
          <w:szCs w:val="24"/>
        </w:rPr>
        <w:t>REGULAMIN</w:t>
      </w:r>
    </w:p>
    <w:p w:rsidR="00961842" w:rsidRPr="006F132E" w:rsidRDefault="00417FBC" w:rsidP="006F132E">
      <w:pPr>
        <w:pStyle w:val="Tytu"/>
        <w:spacing w:line="360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6F132E">
        <w:rPr>
          <w:rFonts w:asciiTheme="minorHAnsi" w:hAnsiTheme="minorHAnsi" w:cstheme="minorHAnsi"/>
          <w:sz w:val="24"/>
          <w:szCs w:val="24"/>
        </w:rPr>
        <w:t xml:space="preserve">ŚWIADCZENIA </w:t>
      </w:r>
      <w:r w:rsidR="00961842" w:rsidRPr="006F132E">
        <w:rPr>
          <w:rFonts w:asciiTheme="minorHAnsi" w:hAnsiTheme="minorHAnsi" w:cstheme="minorHAnsi"/>
          <w:sz w:val="24"/>
          <w:szCs w:val="24"/>
        </w:rPr>
        <w:t>USŁUG</w:t>
      </w:r>
      <w:r w:rsidR="00D76BAD" w:rsidRPr="006F132E">
        <w:rPr>
          <w:rFonts w:asciiTheme="minorHAnsi" w:hAnsiTheme="minorHAnsi" w:cstheme="minorHAnsi"/>
          <w:sz w:val="24"/>
          <w:szCs w:val="24"/>
        </w:rPr>
        <w:t>I</w:t>
      </w:r>
      <w:r w:rsidR="00961842" w:rsidRPr="006F132E">
        <w:rPr>
          <w:rFonts w:asciiTheme="minorHAnsi" w:hAnsiTheme="minorHAnsi" w:cstheme="minorHAnsi"/>
          <w:sz w:val="24"/>
          <w:szCs w:val="24"/>
        </w:rPr>
        <w:t xml:space="preserve"> INDYWIDUALNEGO TRANSPORTU DOOR-TO-DOOR</w:t>
      </w:r>
    </w:p>
    <w:p w:rsidR="00961842" w:rsidRPr="006F132E" w:rsidRDefault="001C525E" w:rsidP="006F132E">
      <w:pPr>
        <w:pStyle w:val="Tytu"/>
        <w:spacing w:line="360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6F132E">
        <w:rPr>
          <w:rFonts w:asciiTheme="minorHAnsi" w:hAnsiTheme="minorHAnsi" w:cstheme="minorHAnsi"/>
          <w:sz w:val="24"/>
          <w:szCs w:val="24"/>
        </w:rPr>
        <w:t xml:space="preserve">W MIEŚCIE </w:t>
      </w:r>
      <w:r w:rsidR="00961842" w:rsidRPr="006F132E">
        <w:rPr>
          <w:rFonts w:asciiTheme="minorHAnsi" w:hAnsiTheme="minorHAnsi" w:cstheme="minorHAnsi"/>
          <w:sz w:val="24"/>
          <w:szCs w:val="24"/>
        </w:rPr>
        <w:t>SIEMIATYCZE</w:t>
      </w:r>
      <w:r w:rsidR="00073766" w:rsidRPr="006F132E">
        <w:rPr>
          <w:rFonts w:asciiTheme="minorHAnsi" w:hAnsiTheme="minorHAnsi" w:cstheme="minorHAnsi"/>
          <w:sz w:val="24"/>
          <w:szCs w:val="24"/>
        </w:rPr>
        <w:t xml:space="preserve"> </w:t>
      </w:r>
      <w:r w:rsidR="00417FBC" w:rsidRPr="006F132E">
        <w:rPr>
          <w:rFonts w:asciiTheme="minorHAnsi" w:hAnsiTheme="minorHAnsi" w:cstheme="minorHAnsi"/>
          <w:sz w:val="24"/>
          <w:szCs w:val="24"/>
        </w:rPr>
        <w:t>W OKRESIE TRWAŁOŚCI PROJEKTU</w:t>
      </w:r>
    </w:p>
    <w:p w:rsidR="00961842" w:rsidRPr="006F132E" w:rsidRDefault="00961842" w:rsidP="006F132E">
      <w:pPr>
        <w:pStyle w:val="Nagwek1"/>
        <w:spacing w:line="360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6F132E">
        <w:rPr>
          <w:rFonts w:asciiTheme="minorHAnsi" w:hAnsiTheme="minorHAnsi" w:cstheme="minorHAnsi"/>
          <w:sz w:val="24"/>
          <w:szCs w:val="24"/>
        </w:rPr>
        <w:t>Rozdział I – Postanowienia ogólne</w:t>
      </w:r>
    </w:p>
    <w:p w:rsidR="00961842" w:rsidRPr="006F132E" w:rsidRDefault="00961842" w:rsidP="006F132E">
      <w:pPr>
        <w:pStyle w:val="Standard"/>
        <w:spacing w:line="360" w:lineRule="auto"/>
        <w:jc w:val="center"/>
        <w:rPr>
          <w:rFonts w:asciiTheme="minorHAnsi" w:hAnsiTheme="minorHAnsi" w:cstheme="minorHAnsi"/>
        </w:rPr>
      </w:pPr>
      <w:r w:rsidRPr="006F132E">
        <w:rPr>
          <w:rFonts w:asciiTheme="minorHAnsi" w:hAnsiTheme="minorHAnsi" w:cstheme="minorHAnsi"/>
        </w:rPr>
        <w:t>§ 1</w:t>
      </w:r>
    </w:p>
    <w:p w:rsidR="00961842" w:rsidRPr="006F132E" w:rsidRDefault="00961842" w:rsidP="006F132E">
      <w:pPr>
        <w:pStyle w:val="Standard"/>
        <w:spacing w:line="360" w:lineRule="auto"/>
        <w:jc w:val="both"/>
        <w:rPr>
          <w:rFonts w:asciiTheme="minorHAnsi" w:hAnsiTheme="minorHAnsi" w:cstheme="minorHAnsi"/>
        </w:rPr>
      </w:pPr>
      <w:r w:rsidRPr="006F132E">
        <w:rPr>
          <w:rFonts w:asciiTheme="minorHAnsi" w:hAnsiTheme="minorHAnsi" w:cstheme="minorHAnsi"/>
        </w:rPr>
        <w:t xml:space="preserve">„Regulamin </w:t>
      </w:r>
      <w:r w:rsidR="00417FBC" w:rsidRPr="006F132E">
        <w:rPr>
          <w:rFonts w:asciiTheme="minorHAnsi" w:hAnsiTheme="minorHAnsi" w:cstheme="minorHAnsi"/>
        </w:rPr>
        <w:t xml:space="preserve">świadczenia </w:t>
      </w:r>
      <w:r w:rsidRPr="006F132E">
        <w:rPr>
          <w:rFonts w:asciiTheme="minorHAnsi" w:hAnsiTheme="minorHAnsi" w:cstheme="minorHAnsi"/>
        </w:rPr>
        <w:t xml:space="preserve">usługi indywidualnego transportu </w:t>
      </w:r>
      <w:proofErr w:type="spellStart"/>
      <w:r w:rsidRPr="006F132E">
        <w:rPr>
          <w:rFonts w:asciiTheme="minorHAnsi" w:hAnsiTheme="minorHAnsi" w:cstheme="minorHAnsi"/>
        </w:rPr>
        <w:t>door</w:t>
      </w:r>
      <w:proofErr w:type="spellEnd"/>
      <w:r w:rsidRPr="006F132E">
        <w:rPr>
          <w:rFonts w:asciiTheme="minorHAnsi" w:hAnsiTheme="minorHAnsi" w:cstheme="minorHAnsi"/>
        </w:rPr>
        <w:t>-to-</w:t>
      </w:r>
      <w:proofErr w:type="spellStart"/>
      <w:r w:rsidRPr="006F132E">
        <w:rPr>
          <w:rFonts w:asciiTheme="minorHAnsi" w:hAnsiTheme="minorHAnsi" w:cstheme="minorHAnsi"/>
        </w:rPr>
        <w:t>door</w:t>
      </w:r>
      <w:proofErr w:type="spellEnd"/>
      <w:r w:rsidR="00670A09" w:rsidRPr="006F132E">
        <w:rPr>
          <w:rFonts w:asciiTheme="minorHAnsi" w:hAnsiTheme="minorHAnsi" w:cstheme="minorHAnsi"/>
        </w:rPr>
        <w:t xml:space="preserve"> w mieście Siemiatycze w okresie trwałości projektu</w:t>
      </w:r>
      <w:r w:rsidRPr="006F132E">
        <w:rPr>
          <w:rFonts w:asciiTheme="minorHAnsi" w:hAnsiTheme="minorHAnsi" w:cstheme="minorHAnsi"/>
        </w:rPr>
        <w:t xml:space="preserve">” określa zasady organizacji i funkcjonowania przewozu osób </w:t>
      </w:r>
      <w:r w:rsidR="00417FBC" w:rsidRPr="006F132E">
        <w:rPr>
          <w:rFonts w:asciiTheme="minorHAnsi" w:hAnsiTheme="minorHAnsi" w:cstheme="minorHAnsi"/>
        </w:rPr>
        <w:t xml:space="preserve">z potrzebami wsparcia w zakresie mobilności </w:t>
      </w:r>
      <w:r w:rsidRPr="006F132E">
        <w:rPr>
          <w:rFonts w:asciiTheme="minorHAnsi" w:hAnsiTheme="minorHAnsi" w:cstheme="minorHAnsi"/>
        </w:rPr>
        <w:t>na terenie Miasta Siemiatycze</w:t>
      </w:r>
      <w:r w:rsidR="00073766" w:rsidRPr="006F132E">
        <w:rPr>
          <w:rFonts w:asciiTheme="minorHAnsi" w:hAnsiTheme="minorHAnsi" w:cstheme="minorHAnsi"/>
        </w:rPr>
        <w:t xml:space="preserve"> </w:t>
      </w:r>
      <w:r w:rsidR="00073766" w:rsidRPr="006F132E">
        <w:rPr>
          <w:rFonts w:asciiTheme="minorHAnsi" w:hAnsiTheme="minorHAnsi" w:cstheme="minorHAnsi"/>
          <w:u w:val="single"/>
        </w:rPr>
        <w:t xml:space="preserve">w okresie </w:t>
      </w:r>
      <w:r w:rsidR="00670A09" w:rsidRPr="006F132E">
        <w:rPr>
          <w:rFonts w:asciiTheme="minorHAnsi" w:hAnsiTheme="minorHAnsi" w:cstheme="minorHAnsi"/>
          <w:u w:val="single"/>
        </w:rPr>
        <w:t>2</w:t>
      </w:r>
      <w:r w:rsidR="00073766" w:rsidRPr="006F132E">
        <w:rPr>
          <w:rFonts w:asciiTheme="minorHAnsi" w:hAnsiTheme="minorHAnsi" w:cstheme="minorHAnsi"/>
          <w:u w:val="single"/>
        </w:rPr>
        <w:t xml:space="preserve"> maja 2023 r. do 30 listopada 2024 r.</w:t>
      </w:r>
      <w:r w:rsidR="00670A09" w:rsidRPr="006F132E">
        <w:rPr>
          <w:rFonts w:asciiTheme="minorHAnsi" w:hAnsiTheme="minorHAnsi" w:cstheme="minorHAnsi"/>
          <w:u w:val="single"/>
        </w:rPr>
        <w:t>,</w:t>
      </w:r>
      <w:r w:rsidR="00670A09" w:rsidRPr="006F132E">
        <w:rPr>
          <w:rFonts w:asciiTheme="minorHAnsi" w:hAnsiTheme="minorHAnsi" w:cstheme="minorHAnsi"/>
        </w:rPr>
        <w:t xml:space="preserve"> tj. w okresie utrzymania trwałości projektu </w:t>
      </w:r>
      <w:r w:rsidR="00D76BAD" w:rsidRPr="006F132E">
        <w:rPr>
          <w:rFonts w:asciiTheme="minorHAnsi" w:hAnsiTheme="minorHAnsi" w:cstheme="minorHAnsi"/>
        </w:rPr>
        <w:t xml:space="preserve">pn. „Ułatwienie integracji społeczno-zawodowej osób z potrzebami wsparcia w zakresie mobilności poprzez zapewnienie przez Miasto Siemiatycze usług indywidualnego transportu </w:t>
      </w:r>
      <w:proofErr w:type="spellStart"/>
      <w:r w:rsidR="00D76BAD" w:rsidRPr="006F132E">
        <w:rPr>
          <w:rFonts w:asciiTheme="minorHAnsi" w:hAnsiTheme="minorHAnsi" w:cstheme="minorHAnsi"/>
        </w:rPr>
        <w:t>door</w:t>
      </w:r>
      <w:proofErr w:type="spellEnd"/>
      <w:r w:rsidR="00D76BAD" w:rsidRPr="006F132E">
        <w:rPr>
          <w:rFonts w:asciiTheme="minorHAnsi" w:hAnsiTheme="minorHAnsi" w:cstheme="minorHAnsi"/>
        </w:rPr>
        <w:t>-to-</w:t>
      </w:r>
      <w:proofErr w:type="spellStart"/>
      <w:r w:rsidR="00D76BAD" w:rsidRPr="006F132E">
        <w:rPr>
          <w:rFonts w:asciiTheme="minorHAnsi" w:hAnsiTheme="minorHAnsi" w:cstheme="minorHAnsi"/>
        </w:rPr>
        <w:t>door”realizowanego</w:t>
      </w:r>
      <w:proofErr w:type="spellEnd"/>
      <w:r w:rsidR="00D76BAD" w:rsidRPr="006F132E">
        <w:rPr>
          <w:rFonts w:asciiTheme="minorHAnsi" w:hAnsiTheme="minorHAnsi" w:cstheme="minorHAnsi"/>
        </w:rPr>
        <w:t xml:space="preserve"> w ramach Programu Operacyjnego Wiedza Edukacja Rozwój 2014-2020 w okresie 1 września 2021 r. – 30 kwietnia 2023 r. na podstawie umowy z dnia 27 października 2021 r.</w:t>
      </w:r>
    </w:p>
    <w:p w:rsidR="00A46F58" w:rsidRPr="006F132E" w:rsidRDefault="00A46F58" w:rsidP="006F132E">
      <w:pPr>
        <w:pStyle w:val="Standard"/>
        <w:spacing w:line="360" w:lineRule="auto"/>
        <w:rPr>
          <w:rFonts w:asciiTheme="minorHAnsi" w:hAnsiTheme="minorHAnsi" w:cstheme="minorHAnsi"/>
        </w:rPr>
      </w:pPr>
    </w:p>
    <w:p w:rsidR="00961842" w:rsidRPr="006F132E" w:rsidRDefault="00961842" w:rsidP="006F132E">
      <w:pPr>
        <w:pStyle w:val="Standard"/>
        <w:spacing w:line="360" w:lineRule="auto"/>
        <w:jc w:val="center"/>
        <w:rPr>
          <w:rFonts w:asciiTheme="minorHAnsi" w:hAnsiTheme="minorHAnsi" w:cstheme="minorHAnsi"/>
        </w:rPr>
      </w:pPr>
      <w:r w:rsidRPr="006F132E">
        <w:rPr>
          <w:rFonts w:asciiTheme="minorHAnsi" w:hAnsiTheme="minorHAnsi" w:cstheme="minorHAnsi"/>
        </w:rPr>
        <w:t>§ 2</w:t>
      </w:r>
    </w:p>
    <w:p w:rsidR="00961842" w:rsidRPr="006F132E" w:rsidRDefault="00961842" w:rsidP="006F132E">
      <w:pPr>
        <w:pStyle w:val="Standard"/>
        <w:numPr>
          <w:ilvl w:val="0"/>
          <w:numId w:val="5"/>
        </w:numPr>
        <w:spacing w:line="360" w:lineRule="auto"/>
        <w:jc w:val="both"/>
        <w:rPr>
          <w:rFonts w:asciiTheme="minorHAnsi" w:hAnsiTheme="minorHAnsi" w:cstheme="minorHAnsi"/>
        </w:rPr>
      </w:pPr>
      <w:r w:rsidRPr="006F132E">
        <w:rPr>
          <w:rFonts w:asciiTheme="minorHAnsi" w:hAnsiTheme="minorHAnsi" w:cstheme="minorHAnsi"/>
        </w:rPr>
        <w:t>Ilekroć w dalszych postanowieniach jest mowa o:</w:t>
      </w:r>
    </w:p>
    <w:p w:rsidR="00961842" w:rsidRPr="006F132E" w:rsidRDefault="00961842" w:rsidP="006F132E">
      <w:pPr>
        <w:pStyle w:val="Standard"/>
        <w:numPr>
          <w:ilvl w:val="0"/>
          <w:numId w:val="5"/>
        </w:numPr>
        <w:spacing w:line="360" w:lineRule="auto"/>
        <w:jc w:val="both"/>
        <w:rPr>
          <w:rFonts w:asciiTheme="minorHAnsi" w:hAnsiTheme="minorHAnsi" w:cstheme="minorHAnsi"/>
        </w:rPr>
      </w:pPr>
      <w:r w:rsidRPr="006F132E">
        <w:rPr>
          <w:rFonts w:asciiTheme="minorHAnsi" w:hAnsiTheme="minorHAnsi" w:cstheme="minorHAnsi"/>
        </w:rPr>
        <w:t>„Regulaminie” – rozumie się przez to „Regulamin</w:t>
      </w:r>
      <w:r w:rsidR="00D76BAD" w:rsidRPr="006F132E">
        <w:rPr>
          <w:rFonts w:asciiTheme="minorHAnsi" w:hAnsiTheme="minorHAnsi" w:cstheme="minorHAnsi"/>
        </w:rPr>
        <w:t xml:space="preserve"> świadczenia</w:t>
      </w:r>
      <w:r w:rsidRPr="006F132E">
        <w:rPr>
          <w:rFonts w:asciiTheme="minorHAnsi" w:hAnsiTheme="minorHAnsi" w:cstheme="minorHAnsi"/>
        </w:rPr>
        <w:t xml:space="preserve"> usługi indywidualnego transportu </w:t>
      </w:r>
      <w:proofErr w:type="spellStart"/>
      <w:r w:rsidRPr="006F132E">
        <w:rPr>
          <w:rFonts w:asciiTheme="minorHAnsi" w:hAnsiTheme="minorHAnsi" w:cstheme="minorHAnsi"/>
        </w:rPr>
        <w:t>door</w:t>
      </w:r>
      <w:proofErr w:type="spellEnd"/>
      <w:r w:rsidRPr="006F132E">
        <w:rPr>
          <w:rFonts w:asciiTheme="minorHAnsi" w:hAnsiTheme="minorHAnsi" w:cstheme="minorHAnsi"/>
        </w:rPr>
        <w:t>-to-</w:t>
      </w:r>
      <w:proofErr w:type="spellStart"/>
      <w:r w:rsidRPr="006F132E">
        <w:rPr>
          <w:rFonts w:asciiTheme="minorHAnsi" w:hAnsiTheme="minorHAnsi" w:cstheme="minorHAnsi"/>
        </w:rPr>
        <w:t>door</w:t>
      </w:r>
      <w:proofErr w:type="spellEnd"/>
      <w:r w:rsidR="00D76BAD" w:rsidRPr="006F132E">
        <w:rPr>
          <w:rFonts w:asciiTheme="minorHAnsi" w:hAnsiTheme="minorHAnsi" w:cstheme="minorHAnsi"/>
        </w:rPr>
        <w:t xml:space="preserve"> w mieście Siemiatycze w okresie trwałości projektu</w:t>
      </w:r>
      <w:r w:rsidRPr="006F132E">
        <w:rPr>
          <w:rFonts w:asciiTheme="minorHAnsi" w:hAnsiTheme="minorHAnsi" w:cstheme="minorHAnsi"/>
        </w:rPr>
        <w:t>”,</w:t>
      </w:r>
    </w:p>
    <w:p w:rsidR="00961842" w:rsidRPr="006F132E" w:rsidRDefault="00961842" w:rsidP="006F132E">
      <w:pPr>
        <w:pStyle w:val="Standard"/>
        <w:numPr>
          <w:ilvl w:val="0"/>
          <w:numId w:val="5"/>
        </w:numPr>
        <w:spacing w:line="360" w:lineRule="auto"/>
        <w:jc w:val="both"/>
        <w:rPr>
          <w:rFonts w:asciiTheme="minorHAnsi" w:hAnsiTheme="minorHAnsi" w:cstheme="minorHAnsi"/>
        </w:rPr>
      </w:pPr>
      <w:r w:rsidRPr="006F132E">
        <w:rPr>
          <w:rFonts w:asciiTheme="minorHAnsi" w:hAnsiTheme="minorHAnsi" w:cstheme="minorHAnsi"/>
        </w:rPr>
        <w:t>„Osoba z potrzebą wsparcia w zakresie mobilności„</w:t>
      </w:r>
      <w:r w:rsidR="00417FBC" w:rsidRPr="006F132E">
        <w:rPr>
          <w:rFonts w:asciiTheme="minorHAnsi" w:hAnsiTheme="minorHAnsi" w:cstheme="minorHAnsi"/>
        </w:rPr>
        <w:t xml:space="preserve"> </w:t>
      </w:r>
      <w:r w:rsidRPr="006F132E">
        <w:rPr>
          <w:rFonts w:asciiTheme="minorHAnsi" w:hAnsiTheme="minorHAnsi" w:cstheme="minorHAnsi"/>
        </w:rPr>
        <w:t xml:space="preserve">– osoba, która ma trudności w samodzielnym przemieszczaniu się np. ze względu na ograniczoną sprawność (w tym: poruszająca się na wózku inwalidzkim, poruszająca się o kulach, niewidoma, słabowidząca i inne). Będą to zarówno osoby z potrzebą wsparcia w zakresie mobilności posiadające orzeczenie o stopniu niepełnosprawności (lub równoważne), jak i osoby nieposiadające takiego orzeczenia. </w:t>
      </w:r>
    </w:p>
    <w:p w:rsidR="00961842" w:rsidRPr="006F132E" w:rsidRDefault="00961842" w:rsidP="006F132E">
      <w:pPr>
        <w:pStyle w:val="Standard"/>
        <w:numPr>
          <w:ilvl w:val="0"/>
          <w:numId w:val="5"/>
        </w:numPr>
        <w:spacing w:line="360" w:lineRule="auto"/>
        <w:jc w:val="both"/>
        <w:rPr>
          <w:rFonts w:asciiTheme="minorHAnsi" w:hAnsiTheme="minorHAnsi" w:cstheme="minorHAnsi"/>
        </w:rPr>
      </w:pPr>
      <w:r w:rsidRPr="006F132E">
        <w:rPr>
          <w:rFonts w:asciiTheme="minorHAnsi" w:hAnsiTheme="minorHAnsi" w:cstheme="minorHAnsi"/>
        </w:rPr>
        <w:t xml:space="preserve">„Przewoźniku” – rozumie się przez to </w:t>
      </w:r>
      <w:r w:rsidR="00AE3C82" w:rsidRPr="006F132E">
        <w:rPr>
          <w:rFonts w:asciiTheme="minorHAnsi" w:hAnsiTheme="minorHAnsi" w:cstheme="minorHAnsi"/>
        </w:rPr>
        <w:t>Miejski</w:t>
      </w:r>
      <w:r w:rsidR="00F60E7B" w:rsidRPr="006F132E">
        <w:rPr>
          <w:rFonts w:asciiTheme="minorHAnsi" w:hAnsiTheme="minorHAnsi" w:cstheme="minorHAnsi"/>
        </w:rPr>
        <w:t xml:space="preserve"> Ośrodek Sportu i Rekreacji w Siemiatyczach</w:t>
      </w:r>
      <w:r w:rsidRPr="006F132E">
        <w:rPr>
          <w:rFonts w:asciiTheme="minorHAnsi" w:hAnsiTheme="minorHAnsi" w:cstheme="minorHAnsi"/>
        </w:rPr>
        <w:t>,</w:t>
      </w:r>
    </w:p>
    <w:p w:rsidR="00961842" w:rsidRPr="006F132E" w:rsidRDefault="00961842" w:rsidP="006F132E">
      <w:pPr>
        <w:pStyle w:val="Standard"/>
        <w:numPr>
          <w:ilvl w:val="0"/>
          <w:numId w:val="5"/>
        </w:numPr>
        <w:spacing w:line="360" w:lineRule="auto"/>
        <w:jc w:val="both"/>
        <w:rPr>
          <w:rFonts w:asciiTheme="minorHAnsi" w:hAnsiTheme="minorHAnsi" w:cstheme="minorHAnsi"/>
        </w:rPr>
      </w:pPr>
      <w:r w:rsidRPr="006F132E">
        <w:rPr>
          <w:rFonts w:asciiTheme="minorHAnsi" w:hAnsiTheme="minorHAnsi" w:cstheme="minorHAnsi"/>
        </w:rPr>
        <w:t xml:space="preserve">„Pasażerze” – rozumie się przez to osobę z potrzebą wsparcia w zakresie mobilności </w:t>
      </w:r>
    </w:p>
    <w:p w:rsidR="00961842" w:rsidRPr="006F132E" w:rsidRDefault="00961842" w:rsidP="006F132E">
      <w:pPr>
        <w:pStyle w:val="Standard"/>
        <w:numPr>
          <w:ilvl w:val="0"/>
          <w:numId w:val="5"/>
        </w:numPr>
        <w:spacing w:line="360" w:lineRule="auto"/>
        <w:jc w:val="both"/>
        <w:rPr>
          <w:rFonts w:asciiTheme="minorHAnsi" w:hAnsiTheme="minorHAnsi" w:cstheme="minorHAnsi"/>
        </w:rPr>
      </w:pPr>
      <w:r w:rsidRPr="006F132E">
        <w:rPr>
          <w:rFonts w:asciiTheme="minorHAnsi" w:hAnsiTheme="minorHAnsi" w:cstheme="minorHAnsi"/>
        </w:rPr>
        <w:t>„Opiekunie” – rozumie się przez to opiekuna lub osobę towarzysząca osobie z potrzebą wsparcia w zakresie mobilności,</w:t>
      </w:r>
    </w:p>
    <w:p w:rsidR="00961842" w:rsidRPr="006F132E" w:rsidRDefault="00961842" w:rsidP="006F132E">
      <w:pPr>
        <w:pStyle w:val="Standard"/>
        <w:numPr>
          <w:ilvl w:val="0"/>
          <w:numId w:val="5"/>
        </w:numPr>
        <w:spacing w:line="360" w:lineRule="auto"/>
        <w:jc w:val="both"/>
        <w:rPr>
          <w:rFonts w:asciiTheme="minorHAnsi" w:hAnsiTheme="minorHAnsi" w:cstheme="minorHAnsi"/>
        </w:rPr>
      </w:pPr>
      <w:r w:rsidRPr="006F132E">
        <w:rPr>
          <w:rFonts w:asciiTheme="minorHAnsi" w:hAnsiTheme="minorHAnsi" w:cstheme="minorHAnsi"/>
        </w:rPr>
        <w:t>„Zgłoszeniu” – rozumie się przez to zamówienie usługi przewozu, dokonane telefonicznie, drogą elektroniczną, bądź na piśmie,</w:t>
      </w:r>
    </w:p>
    <w:p w:rsidR="00961842" w:rsidRPr="006F132E" w:rsidRDefault="00961842" w:rsidP="006F132E">
      <w:pPr>
        <w:pStyle w:val="Standard"/>
        <w:numPr>
          <w:ilvl w:val="0"/>
          <w:numId w:val="5"/>
        </w:numPr>
        <w:spacing w:line="360" w:lineRule="auto"/>
        <w:jc w:val="both"/>
        <w:rPr>
          <w:rFonts w:asciiTheme="minorHAnsi" w:hAnsiTheme="minorHAnsi" w:cstheme="minorHAnsi"/>
        </w:rPr>
      </w:pPr>
      <w:r w:rsidRPr="006F132E">
        <w:rPr>
          <w:rFonts w:asciiTheme="minorHAnsi" w:hAnsiTheme="minorHAnsi" w:cstheme="minorHAnsi"/>
        </w:rPr>
        <w:lastRenderedPageBreak/>
        <w:t>„Przewozie” – rozumie się przez to usługę indywidualnego przewozu osób z potrzebą wsparcia w zakresie mobilności,</w:t>
      </w:r>
    </w:p>
    <w:p w:rsidR="00961842" w:rsidRPr="006F132E" w:rsidRDefault="00961842" w:rsidP="006F132E">
      <w:pPr>
        <w:pStyle w:val="Standard"/>
        <w:numPr>
          <w:ilvl w:val="0"/>
          <w:numId w:val="5"/>
        </w:numPr>
        <w:spacing w:line="360" w:lineRule="auto"/>
        <w:jc w:val="both"/>
        <w:rPr>
          <w:rFonts w:asciiTheme="minorHAnsi" w:hAnsiTheme="minorHAnsi" w:cstheme="minorHAnsi"/>
        </w:rPr>
      </w:pPr>
      <w:r w:rsidRPr="006F132E">
        <w:rPr>
          <w:rFonts w:asciiTheme="minorHAnsi" w:hAnsiTheme="minorHAnsi" w:cstheme="minorHAnsi"/>
        </w:rPr>
        <w:t>„Pojeździe” – rozumie się przez to pojazd przeznaczony do przewozu osób z potrzebą wsparcia w zakresie mobilności,</w:t>
      </w:r>
    </w:p>
    <w:p w:rsidR="00961842" w:rsidRPr="006F132E" w:rsidRDefault="00961842" w:rsidP="006F132E">
      <w:pPr>
        <w:pStyle w:val="Standard"/>
        <w:numPr>
          <w:ilvl w:val="0"/>
          <w:numId w:val="5"/>
        </w:numPr>
        <w:spacing w:line="360" w:lineRule="auto"/>
        <w:jc w:val="both"/>
        <w:rPr>
          <w:rFonts w:asciiTheme="minorHAnsi" w:hAnsiTheme="minorHAnsi" w:cstheme="minorHAnsi"/>
        </w:rPr>
      </w:pPr>
      <w:r w:rsidRPr="006F132E">
        <w:rPr>
          <w:rFonts w:asciiTheme="minorHAnsi" w:hAnsiTheme="minorHAnsi" w:cstheme="minorHAnsi"/>
        </w:rPr>
        <w:t>„Przew</w:t>
      </w:r>
      <w:r w:rsidR="00417FBC" w:rsidRPr="006F132E">
        <w:rPr>
          <w:rFonts w:asciiTheme="minorHAnsi" w:hAnsiTheme="minorHAnsi" w:cstheme="minorHAnsi"/>
        </w:rPr>
        <w:t>ozie</w:t>
      </w:r>
      <w:r w:rsidRPr="006F132E">
        <w:rPr>
          <w:rFonts w:asciiTheme="minorHAnsi" w:hAnsiTheme="minorHAnsi" w:cstheme="minorHAnsi"/>
        </w:rPr>
        <w:t xml:space="preserve"> indywidualny</w:t>
      </w:r>
      <w:r w:rsidR="00417FBC" w:rsidRPr="006F132E">
        <w:rPr>
          <w:rFonts w:asciiTheme="minorHAnsi" w:hAnsiTheme="minorHAnsi" w:cstheme="minorHAnsi"/>
        </w:rPr>
        <w:t>m</w:t>
      </w:r>
      <w:r w:rsidRPr="006F132E">
        <w:rPr>
          <w:rFonts w:asciiTheme="minorHAnsi" w:hAnsiTheme="minorHAnsi" w:cstheme="minorHAnsi"/>
        </w:rPr>
        <w:t>” – rozumie się przez to przewóz jednej osoby z potrzebą wsparcia w zakresie mobilności, na specjalne zamówienie pasażera,</w:t>
      </w:r>
    </w:p>
    <w:p w:rsidR="00961842" w:rsidRPr="006F132E" w:rsidRDefault="00961842" w:rsidP="006F132E">
      <w:pPr>
        <w:pStyle w:val="Standard"/>
        <w:numPr>
          <w:ilvl w:val="0"/>
          <w:numId w:val="5"/>
        </w:numPr>
        <w:spacing w:line="360" w:lineRule="auto"/>
        <w:jc w:val="both"/>
        <w:rPr>
          <w:rFonts w:asciiTheme="minorHAnsi" w:hAnsiTheme="minorHAnsi" w:cstheme="minorHAnsi"/>
        </w:rPr>
      </w:pPr>
      <w:r w:rsidRPr="006F132E">
        <w:rPr>
          <w:rFonts w:asciiTheme="minorHAnsi" w:hAnsiTheme="minorHAnsi" w:cstheme="minorHAnsi"/>
        </w:rPr>
        <w:t>„Przew</w:t>
      </w:r>
      <w:r w:rsidR="00417FBC" w:rsidRPr="006F132E">
        <w:rPr>
          <w:rFonts w:asciiTheme="minorHAnsi" w:hAnsiTheme="minorHAnsi" w:cstheme="minorHAnsi"/>
        </w:rPr>
        <w:t>o</w:t>
      </w:r>
      <w:r w:rsidRPr="006F132E">
        <w:rPr>
          <w:rFonts w:asciiTheme="minorHAnsi" w:hAnsiTheme="minorHAnsi" w:cstheme="minorHAnsi"/>
        </w:rPr>
        <w:t>z</w:t>
      </w:r>
      <w:r w:rsidR="00417FBC" w:rsidRPr="006F132E">
        <w:rPr>
          <w:rFonts w:asciiTheme="minorHAnsi" w:hAnsiTheme="minorHAnsi" w:cstheme="minorHAnsi"/>
        </w:rPr>
        <w:t>ie</w:t>
      </w:r>
      <w:r w:rsidRPr="006F132E">
        <w:rPr>
          <w:rFonts w:asciiTheme="minorHAnsi" w:hAnsiTheme="minorHAnsi" w:cstheme="minorHAnsi"/>
        </w:rPr>
        <w:t xml:space="preserve"> łączny</w:t>
      </w:r>
      <w:r w:rsidR="00417FBC" w:rsidRPr="006F132E">
        <w:rPr>
          <w:rFonts w:asciiTheme="minorHAnsi" w:hAnsiTheme="minorHAnsi" w:cstheme="minorHAnsi"/>
        </w:rPr>
        <w:t>m</w:t>
      </w:r>
      <w:r w:rsidRPr="006F132E">
        <w:rPr>
          <w:rFonts w:asciiTheme="minorHAnsi" w:hAnsiTheme="minorHAnsi" w:cstheme="minorHAnsi"/>
        </w:rPr>
        <w:t>” – rozumie się przez to przewóz dwóch lub więcej osób z potrzebą wsparcia w zakresie mobilności na ustalonej trasie.</w:t>
      </w:r>
    </w:p>
    <w:p w:rsidR="00073766" w:rsidRPr="006F132E" w:rsidRDefault="00961842" w:rsidP="006F132E">
      <w:pPr>
        <w:pStyle w:val="Standard"/>
        <w:numPr>
          <w:ilvl w:val="0"/>
          <w:numId w:val="5"/>
        </w:numPr>
        <w:spacing w:line="360" w:lineRule="auto"/>
        <w:jc w:val="both"/>
        <w:rPr>
          <w:rFonts w:asciiTheme="minorHAnsi" w:hAnsiTheme="minorHAnsi" w:cstheme="minorHAnsi"/>
        </w:rPr>
      </w:pPr>
      <w:r w:rsidRPr="006F132E">
        <w:rPr>
          <w:rFonts w:asciiTheme="minorHAnsi" w:hAnsiTheme="minorHAnsi" w:cstheme="minorHAnsi"/>
        </w:rPr>
        <w:t>„Kurs</w:t>
      </w:r>
      <w:r w:rsidR="00417FBC" w:rsidRPr="006F132E">
        <w:rPr>
          <w:rFonts w:asciiTheme="minorHAnsi" w:hAnsiTheme="minorHAnsi" w:cstheme="minorHAnsi"/>
        </w:rPr>
        <w:t>ie</w:t>
      </w:r>
      <w:r w:rsidRPr="006F132E">
        <w:rPr>
          <w:rFonts w:asciiTheme="minorHAnsi" w:hAnsiTheme="minorHAnsi" w:cstheme="minorHAnsi"/>
        </w:rPr>
        <w:t>” – rozumie się przez to przejazd z miejsca podstawienia pojazdu do miejsca docelowego wyznaczonego przez pasażera bądź jego opiekuna.</w:t>
      </w:r>
    </w:p>
    <w:p w:rsidR="00073766" w:rsidRPr="006F132E" w:rsidRDefault="00073766" w:rsidP="006F132E">
      <w:pPr>
        <w:pStyle w:val="Standard"/>
        <w:numPr>
          <w:ilvl w:val="0"/>
          <w:numId w:val="5"/>
        </w:numPr>
        <w:spacing w:line="360" w:lineRule="auto"/>
        <w:jc w:val="both"/>
        <w:rPr>
          <w:rFonts w:asciiTheme="minorHAnsi" w:hAnsiTheme="minorHAnsi" w:cstheme="minorHAnsi"/>
        </w:rPr>
      </w:pPr>
      <w:r w:rsidRPr="006F132E">
        <w:rPr>
          <w:rFonts w:asciiTheme="minorHAnsi" w:hAnsiTheme="minorHAnsi" w:cstheme="minorHAnsi"/>
        </w:rPr>
        <w:t>„Okres</w:t>
      </w:r>
      <w:r w:rsidR="00417FBC" w:rsidRPr="006F132E">
        <w:rPr>
          <w:rFonts w:asciiTheme="minorHAnsi" w:hAnsiTheme="minorHAnsi" w:cstheme="minorHAnsi"/>
        </w:rPr>
        <w:t>ie</w:t>
      </w:r>
      <w:r w:rsidRPr="006F132E">
        <w:rPr>
          <w:rFonts w:asciiTheme="minorHAnsi" w:hAnsiTheme="minorHAnsi" w:cstheme="minorHAnsi"/>
        </w:rPr>
        <w:t xml:space="preserve"> trwałości” </w:t>
      </w:r>
      <w:r w:rsidR="00417FBC" w:rsidRPr="006F132E">
        <w:rPr>
          <w:rFonts w:asciiTheme="minorHAnsi" w:hAnsiTheme="minorHAnsi" w:cstheme="minorHAnsi"/>
        </w:rPr>
        <w:t>–</w:t>
      </w:r>
      <w:r w:rsidRPr="006F132E">
        <w:rPr>
          <w:rFonts w:asciiTheme="minorHAnsi" w:hAnsiTheme="minorHAnsi" w:cstheme="minorHAnsi"/>
        </w:rPr>
        <w:t xml:space="preserve"> </w:t>
      </w:r>
      <w:r w:rsidR="00417FBC" w:rsidRPr="006F132E">
        <w:rPr>
          <w:rFonts w:asciiTheme="minorHAnsi" w:hAnsiTheme="minorHAnsi" w:cstheme="minorHAnsi"/>
        </w:rPr>
        <w:t xml:space="preserve">rozumie się przez to </w:t>
      </w:r>
      <w:r w:rsidRPr="006F132E">
        <w:rPr>
          <w:rFonts w:asciiTheme="minorHAnsi" w:hAnsiTheme="minorHAnsi" w:cstheme="minorHAnsi"/>
        </w:rPr>
        <w:t xml:space="preserve">okres zapewnienia świadczenia usługi transportowej </w:t>
      </w:r>
      <w:proofErr w:type="spellStart"/>
      <w:r w:rsidRPr="006F132E">
        <w:rPr>
          <w:rFonts w:asciiTheme="minorHAnsi" w:hAnsiTheme="minorHAnsi" w:cstheme="minorHAnsi"/>
        </w:rPr>
        <w:t>door</w:t>
      </w:r>
      <w:proofErr w:type="spellEnd"/>
      <w:r w:rsidRPr="006F132E">
        <w:rPr>
          <w:rFonts w:asciiTheme="minorHAnsi" w:hAnsiTheme="minorHAnsi" w:cstheme="minorHAnsi"/>
        </w:rPr>
        <w:t>-to-</w:t>
      </w:r>
      <w:proofErr w:type="spellStart"/>
      <w:r w:rsidRPr="006F132E">
        <w:rPr>
          <w:rFonts w:asciiTheme="minorHAnsi" w:hAnsiTheme="minorHAnsi" w:cstheme="minorHAnsi"/>
        </w:rPr>
        <w:t>door</w:t>
      </w:r>
      <w:proofErr w:type="spellEnd"/>
      <w:r w:rsidRPr="006F132E">
        <w:rPr>
          <w:rFonts w:asciiTheme="minorHAnsi" w:hAnsiTheme="minorHAnsi" w:cstheme="minorHAnsi"/>
        </w:rPr>
        <w:t xml:space="preserve"> w zakresie i na poziomie usług świadczonych w okresie finansowania z PO WER.</w:t>
      </w:r>
    </w:p>
    <w:p w:rsidR="00961842" w:rsidRPr="006F132E" w:rsidRDefault="00961842" w:rsidP="006F132E">
      <w:pPr>
        <w:pStyle w:val="Nagwek1"/>
        <w:spacing w:line="360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6F132E">
        <w:rPr>
          <w:rFonts w:asciiTheme="minorHAnsi" w:hAnsiTheme="minorHAnsi" w:cstheme="minorHAnsi"/>
          <w:sz w:val="24"/>
          <w:szCs w:val="24"/>
        </w:rPr>
        <w:t>Rozdział II - Ogólne zasady przewozu osób z potrzebą wsparcia w zakresie mobilności</w:t>
      </w:r>
    </w:p>
    <w:p w:rsidR="00961842" w:rsidRPr="006F132E" w:rsidRDefault="00961842" w:rsidP="006F132E">
      <w:pPr>
        <w:pStyle w:val="Standard"/>
        <w:spacing w:line="360" w:lineRule="auto"/>
        <w:jc w:val="center"/>
        <w:rPr>
          <w:rFonts w:asciiTheme="minorHAnsi" w:hAnsiTheme="minorHAnsi" w:cstheme="minorHAnsi"/>
        </w:rPr>
      </w:pPr>
      <w:r w:rsidRPr="006F132E">
        <w:rPr>
          <w:rFonts w:asciiTheme="minorHAnsi" w:hAnsiTheme="minorHAnsi" w:cstheme="minorHAnsi"/>
        </w:rPr>
        <w:t>§ 3</w:t>
      </w:r>
    </w:p>
    <w:p w:rsidR="00961842" w:rsidRPr="006F132E" w:rsidRDefault="00961842" w:rsidP="006F132E">
      <w:pPr>
        <w:pStyle w:val="Standard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</w:rPr>
      </w:pPr>
      <w:r w:rsidRPr="006F132E">
        <w:rPr>
          <w:rFonts w:asciiTheme="minorHAnsi" w:hAnsiTheme="minorHAnsi" w:cstheme="minorHAnsi"/>
        </w:rPr>
        <w:t>Do korzystania z przejazdów uprawnione są osoby zamieszkujące na terenie Miasta Siemiatycze spełniając</w:t>
      </w:r>
      <w:r w:rsidR="00417FBC" w:rsidRPr="006F132E">
        <w:rPr>
          <w:rFonts w:asciiTheme="minorHAnsi" w:hAnsiTheme="minorHAnsi" w:cstheme="minorHAnsi"/>
        </w:rPr>
        <w:t>e</w:t>
      </w:r>
      <w:r w:rsidRPr="006F132E">
        <w:rPr>
          <w:rFonts w:asciiTheme="minorHAnsi" w:hAnsiTheme="minorHAnsi" w:cstheme="minorHAnsi"/>
        </w:rPr>
        <w:t xml:space="preserve"> następujące wymogi:</w:t>
      </w:r>
    </w:p>
    <w:p w:rsidR="00961842" w:rsidRPr="006F132E" w:rsidRDefault="00961842" w:rsidP="006F132E">
      <w:pPr>
        <w:pStyle w:val="Standard"/>
        <w:numPr>
          <w:ilvl w:val="1"/>
          <w:numId w:val="2"/>
        </w:numPr>
        <w:spacing w:line="360" w:lineRule="auto"/>
        <w:jc w:val="both"/>
        <w:rPr>
          <w:rFonts w:asciiTheme="minorHAnsi" w:hAnsiTheme="minorHAnsi" w:cstheme="minorHAnsi"/>
        </w:rPr>
      </w:pPr>
      <w:r w:rsidRPr="006F132E">
        <w:rPr>
          <w:rFonts w:asciiTheme="minorHAnsi" w:hAnsiTheme="minorHAnsi" w:cstheme="minorHAnsi"/>
        </w:rPr>
        <w:t>o</w:t>
      </w:r>
      <w:r w:rsidRPr="006F132E">
        <w:rPr>
          <w:rFonts w:asciiTheme="minorHAnsi" w:eastAsia="SimSun" w:hAnsiTheme="minorHAnsi" w:cstheme="minorHAnsi"/>
        </w:rPr>
        <w:t>soby, które mają trudności w samodzielnym przemieszczaniu się np. ze względu na ograniczoną sprawność (w tym: poruszające się na wózkach, poruszające się o kulach, niewidome, słabowidzące i inne), które ukończyły 18 lat</w:t>
      </w:r>
      <w:r w:rsidR="00AE3C82" w:rsidRPr="006F132E">
        <w:rPr>
          <w:rFonts w:asciiTheme="minorHAnsi" w:eastAsia="SimSun" w:hAnsiTheme="minorHAnsi" w:cstheme="minorHAnsi"/>
        </w:rPr>
        <w:t>,</w:t>
      </w:r>
    </w:p>
    <w:p w:rsidR="00961842" w:rsidRPr="006F132E" w:rsidRDefault="00961842" w:rsidP="006F132E">
      <w:pPr>
        <w:pStyle w:val="Standard"/>
        <w:numPr>
          <w:ilvl w:val="1"/>
          <w:numId w:val="2"/>
        </w:numPr>
        <w:spacing w:line="360" w:lineRule="auto"/>
        <w:jc w:val="both"/>
        <w:rPr>
          <w:rFonts w:asciiTheme="minorHAnsi" w:hAnsiTheme="minorHAnsi" w:cstheme="minorHAnsi"/>
        </w:rPr>
      </w:pPr>
      <w:r w:rsidRPr="006F132E">
        <w:rPr>
          <w:rFonts w:asciiTheme="minorHAnsi" w:eastAsia="SimSun" w:hAnsiTheme="minorHAnsi" w:cstheme="minorHAnsi"/>
        </w:rPr>
        <w:t>osoby z potrzebą wsparcia w zakresie mobilności posiadające orzeczenie o stopniu niepełnosprawności (lub równoważne), jak i osoby nieposiadające takiego orzeczenia (w szczególności osoby z trudnościami w poruszaniu się)</w:t>
      </w:r>
      <w:r w:rsidR="00AE3C82" w:rsidRPr="006F132E">
        <w:rPr>
          <w:rFonts w:asciiTheme="minorHAnsi" w:eastAsia="SimSun" w:hAnsiTheme="minorHAnsi" w:cstheme="minorHAnsi"/>
        </w:rPr>
        <w:t>.</w:t>
      </w:r>
    </w:p>
    <w:p w:rsidR="00961842" w:rsidRPr="006F132E" w:rsidRDefault="00961842" w:rsidP="006F132E">
      <w:pPr>
        <w:pStyle w:val="Standard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</w:rPr>
      </w:pPr>
      <w:r w:rsidRPr="006F132E">
        <w:rPr>
          <w:rFonts w:asciiTheme="minorHAnsi" w:eastAsia="SimSun" w:hAnsiTheme="minorHAnsi" w:cstheme="minorHAnsi"/>
        </w:rPr>
        <w:t>Korzystać z usług można będzie w d</w:t>
      </w:r>
      <w:r w:rsidR="007A04D2" w:rsidRPr="006F132E">
        <w:rPr>
          <w:rFonts w:asciiTheme="minorHAnsi" w:eastAsia="SimSun" w:hAnsiTheme="minorHAnsi" w:cstheme="minorHAnsi"/>
        </w:rPr>
        <w:t>ni robocze w godzinach 8.00 – 16</w:t>
      </w:r>
      <w:r w:rsidRPr="006F132E">
        <w:rPr>
          <w:rFonts w:asciiTheme="minorHAnsi" w:eastAsia="SimSun" w:hAnsiTheme="minorHAnsi" w:cstheme="minorHAnsi"/>
        </w:rPr>
        <w:t>:00 (pon</w:t>
      </w:r>
      <w:r w:rsidR="007A04D2" w:rsidRPr="006F132E">
        <w:rPr>
          <w:rFonts w:asciiTheme="minorHAnsi" w:eastAsia="SimSun" w:hAnsiTheme="minorHAnsi" w:cstheme="minorHAnsi"/>
        </w:rPr>
        <w:t>iedziałek</w:t>
      </w:r>
      <w:r w:rsidRPr="006F132E">
        <w:rPr>
          <w:rFonts w:asciiTheme="minorHAnsi" w:eastAsia="SimSun" w:hAnsiTheme="minorHAnsi" w:cstheme="minorHAnsi"/>
        </w:rPr>
        <w:t xml:space="preserve"> – piątek)</w:t>
      </w:r>
    </w:p>
    <w:p w:rsidR="00961842" w:rsidRPr="006F132E" w:rsidRDefault="00961842" w:rsidP="006F132E">
      <w:pPr>
        <w:pStyle w:val="Standard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</w:rPr>
      </w:pPr>
      <w:r w:rsidRPr="006F132E">
        <w:rPr>
          <w:rFonts w:asciiTheme="minorHAnsi" w:eastAsia="SimSun" w:hAnsiTheme="minorHAnsi" w:cstheme="minorHAnsi"/>
        </w:rPr>
        <w:t>Informacje dotyczące możliwości korzystania z usługi będą zamieszczone w M</w:t>
      </w:r>
      <w:r w:rsidR="007A04D2" w:rsidRPr="006F132E">
        <w:rPr>
          <w:rFonts w:asciiTheme="minorHAnsi" w:eastAsia="SimSun" w:hAnsiTheme="minorHAnsi" w:cstheme="minorHAnsi"/>
        </w:rPr>
        <w:t>OSiR</w:t>
      </w:r>
      <w:r w:rsidRPr="006F132E">
        <w:rPr>
          <w:rFonts w:asciiTheme="minorHAnsi" w:eastAsia="SimSun" w:hAnsiTheme="minorHAnsi" w:cstheme="minorHAnsi"/>
        </w:rPr>
        <w:t xml:space="preserve"> Siemiatycze, Siemiatyckim Ośrodku Kultury, Urzędzie Miasta, </w:t>
      </w:r>
      <w:r w:rsidR="007A04D2" w:rsidRPr="006F132E">
        <w:rPr>
          <w:rFonts w:asciiTheme="minorHAnsi" w:eastAsia="SimSun" w:hAnsiTheme="minorHAnsi" w:cstheme="minorHAnsi"/>
        </w:rPr>
        <w:t xml:space="preserve">MOPS w Siemiatyczach, </w:t>
      </w:r>
      <w:r w:rsidRPr="006F132E">
        <w:rPr>
          <w:rFonts w:asciiTheme="minorHAnsi" w:eastAsia="SimSun" w:hAnsiTheme="minorHAnsi" w:cstheme="minorHAnsi"/>
        </w:rPr>
        <w:t xml:space="preserve">Szpitalu i Przychodniach, na stronie </w:t>
      </w:r>
      <w:r w:rsidR="007A04D2" w:rsidRPr="006F132E">
        <w:rPr>
          <w:rFonts w:asciiTheme="minorHAnsi" w:eastAsia="SimSun" w:hAnsiTheme="minorHAnsi" w:cstheme="minorHAnsi"/>
        </w:rPr>
        <w:t>internetowej</w:t>
      </w:r>
      <w:r w:rsidRPr="006F132E">
        <w:rPr>
          <w:rFonts w:asciiTheme="minorHAnsi" w:eastAsia="SimSun" w:hAnsiTheme="minorHAnsi" w:cstheme="minorHAnsi"/>
        </w:rPr>
        <w:t xml:space="preserve"> Urzędu Miasta i </w:t>
      </w:r>
      <w:r w:rsidR="007A04D2" w:rsidRPr="006F132E">
        <w:rPr>
          <w:rFonts w:asciiTheme="minorHAnsi" w:eastAsia="SimSun" w:hAnsiTheme="minorHAnsi" w:cstheme="minorHAnsi"/>
        </w:rPr>
        <w:t>MOSiR</w:t>
      </w:r>
      <w:r w:rsidRPr="006F132E">
        <w:rPr>
          <w:rFonts w:asciiTheme="minorHAnsi" w:eastAsia="SimSun" w:hAnsiTheme="minorHAnsi" w:cstheme="minorHAnsi"/>
        </w:rPr>
        <w:t>. Informacje dotyczące usługi będą też przekazywane przez pracowników M</w:t>
      </w:r>
      <w:r w:rsidR="007A04D2" w:rsidRPr="006F132E">
        <w:rPr>
          <w:rFonts w:asciiTheme="minorHAnsi" w:eastAsia="SimSun" w:hAnsiTheme="minorHAnsi" w:cstheme="minorHAnsi"/>
        </w:rPr>
        <w:t>OSiR</w:t>
      </w:r>
      <w:r w:rsidRPr="006F132E">
        <w:rPr>
          <w:rFonts w:asciiTheme="minorHAnsi" w:eastAsia="SimSun" w:hAnsiTheme="minorHAnsi" w:cstheme="minorHAnsi"/>
        </w:rPr>
        <w:t>.</w:t>
      </w:r>
    </w:p>
    <w:p w:rsidR="00961842" w:rsidRPr="006F132E" w:rsidRDefault="00961842" w:rsidP="006F132E">
      <w:pPr>
        <w:pStyle w:val="Standard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</w:rPr>
      </w:pPr>
      <w:r w:rsidRPr="006F132E">
        <w:rPr>
          <w:rFonts w:asciiTheme="minorHAnsi" w:hAnsiTheme="minorHAnsi" w:cstheme="minorHAnsi"/>
        </w:rPr>
        <w:t>Przewozy osób z potrzebą wsparcia w zakresie mobilności świadczone są w granicach administracyjnych Miasta nieodpłatnie.</w:t>
      </w:r>
    </w:p>
    <w:p w:rsidR="00961842" w:rsidRPr="006F132E" w:rsidRDefault="00961842" w:rsidP="006F132E">
      <w:pPr>
        <w:pStyle w:val="Standard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</w:rPr>
      </w:pPr>
      <w:r w:rsidRPr="006F132E">
        <w:rPr>
          <w:rFonts w:asciiTheme="minorHAnsi" w:eastAsia="SimSun" w:hAnsiTheme="minorHAnsi" w:cstheme="minorHAnsi"/>
        </w:rPr>
        <w:lastRenderedPageBreak/>
        <w:t xml:space="preserve">Podstawowym elementem wsparcia w ramach usługi transportu </w:t>
      </w:r>
      <w:proofErr w:type="spellStart"/>
      <w:r w:rsidRPr="006F132E">
        <w:rPr>
          <w:rFonts w:asciiTheme="minorHAnsi" w:eastAsia="SimSun" w:hAnsiTheme="minorHAnsi" w:cstheme="minorHAnsi"/>
        </w:rPr>
        <w:t>door</w:t>
      </w:r>
      <w:proofErr w:type="spellEnd"/>
      <w:r w:rsidRPr="006F132E">
        <w:rPr>
          <w:rFonts w:asciiTheme="minorHAnsi" w:eastAsia="SimSun" w:hAnsiTheme="minorHAnsi" w:cstheme="minorHAnsi"/>
        </w:rPr>
        <w:t>-to-</w:t>
      </w:r>
      <w:proofErr w:type="spellStart"/>
      <w:r w:rsidRPr="006F132E">
        <w:rPr>
          <w:rFonts w:asciiTheme="minorHAnsi" w:eastAsia="SimSun" w:hAnsiTheme="minorHAnsi" w:cstheme="minorHAnsi"/>
        </w:rPr>
        <w:t>door</w:t>
      </w:r>
      <w:proofErr w:type="spellEnd"/>
      <w:r w:rsidRPr="006F132E">
        <w:rPr>
          <w:rFonts w:asciiTheme="minorHAnsi" w:eastAsia="SimSun" w:hAnsiTheme="minorHAnsi" w:cstheme="minorHAnsi"/>
        </w:rPr>
        <w:t xml:space="preserve"> jest transport osoby z potrzebą wsparcia w zakresie mobilności z miejsca zamieszkania lub innego wskazanego miejsca do miejsca docelowego pojazdem dostosowanym do potrzeb użytkownika/użytkowniczki, przy czym </w:t>
      </w:r>
      <w:r w:rsidRPr="006F132E">
        <w:rPr>
          <w:rFonts w:asciiTheme="minorHAnsi" w:eastAsia="SimSun" w:hAnsiTheme="minorHAnsi" w:cstheme="minorHAnsi"/>
          <w:b/>
        </w:rPr>
        <w:t>cel tego przejazdu powinien być związany z aktywizacją społeczno-zawodową/edukac</w:t>
      </w:r>
      <w:r w:rsidR="00073766" w:rsidRPr="006F132E">
        <w:rPr>
          <w:rFonts w:asciiTheme="minorHAnsi" w:eastAsia="SimSun" w:hAnsiTheme="minorHAnsi" w:cstheme="minorHAnsi"/>
          <w:b/>
        </w:rPr>
        <w:t>y</w:t>
      </w:r>
      <w:r w:rsidRPr="006F132E">
        <w:rPr>
          <w:rFonts w:asciiTheme="minorHAnsi" w:eastAsia="SimSun" w:hAnsiTheme="minorHAnsi" w:cstheme="minorHAnsi"/>
          <w:b/>
        </w:rPr>
        <w:t>jny/zdrowotny użytkownika/ użytkowniczki.</w:t>
      </w:r>
    </w:p>
    <w:p w:rsidR="002B0FD6" w:rsidRPr="006F132E" w:rsidRDefault="00961842" w:rsidP="006F132E">
      <w:pPr>
        <w:pStyle w:val="Standard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color w:val="000000"/>
        </w:rPr>
      </w:pPr>
      <w:r w:rsidRPr="006F132E">
        <w:rPr>
          <w:rFonts w:asciiTheme="minorHAnsi" w:hAnsiTheme="minorHAnsi" w:cstheme="minorHAnsi"/>
          <w:color w:val="000000"/>
        </w:rPr>
        <w:t xml:space="preserve">Użytkownik/użytkowniczka lub osoba jego/ją reprezentująca przed skorzystaniem z usługi </w:t>
      </w:r>
      <w:proofErr w:type="spellStart"/>
      <w:r w:rsidRPr="006F132E">
        <w:rPr>
          <w:rFonts w:asciiTheme="minorHAnsi" w:hAnsiTheme="minorHAnsi" w:cstheme="minorHAnsi"/>
          <w:color w:val="000000"/>
        </w:rPr>
        <w:t>door</w:t>
      </w:r>
      <w:proofErr w:type="spellEnd"/>
      <w:r w:rsidRPr="006F132E">
        <w:rPr>
          <w:rFonts w:asciiTheme="minorHAnsi" w:hAnsiTheme="minorHAnsi" w:cstheme="minorHAnsi"/>
          <w:color w:val="000000"/>
        </w:rPr>
        <w:t>-to-</w:t>
      </w:r>
      <w:proofErr w:type="spellStart"/>
      <w:r w:rsidRPr="006F132E">
        <w:rPr>
          <w:rFonts w:asciiTheme="minorHAnsi" w:hAnsiTheme="minorHAnsi" w:cstheme="minorHAnsi"/>
          <w:color w:val="000000"/>
        </w:rPr>
        <w:t>door</w:t>
      </w:r>
      <w:proofErr w:type="spellEnd"/>
      <w:r w:rsidRPr="006F132E">
        <w:rPr>
          <w:rFonts w:asciiTheme="minorHAnsi" w:hAnsiTheme="minorHAnsi" w:cstheme="minorHAnsi"/>
          <w:color w:val="000000"/>
        </w:rPr>
        <w:t xml:space="preserve"> po raz pierwszy jest zobowiązany przedłożyć przewoźni</w:t>
      </w:r>
      <w:r w:rsidR="00F60E7B" w:rsidRPr="006F132E">
        <w:rPr>
          <w:rFonts w:asciiTheme="minorHAnsi" w:hAnsiTheme="minorHAnsi" w:cstheme="minorHAnsi"/>
          <w:color w:val="000000"/>
        </w:rPr>
        <w:t>kowi</w:t>
      </w:r>
      <w:r w:rsidRPr="006F132E">
        <w:rPr>
          <w:rFonts w:asciiTheme="minorHAnsi" w:hAnsiTheme="minorHAnsi" w:cstheme="minorHAnsi"/>
          <w:color w:val="000000"/>
        </w:rPr>
        <w:t xml:space="preserve"> oświadczenie o spełnieniu kryteriów do skorzystania z usługi transportu </w:t>
      </w:r>
      <w:proofErr w:type="spellStart"/>
      <w:r w:rsidRPr="006F132E">
        <w:rPr>
          <w:rFonts w:asciiTheme="minorHAnsi" w:hAnsiTheme="minorHAnsi" w:cstheme="minorHAnsi"/>
          <w:color w:val="000000"/>
        </w:rPr>
        <w:t>door</w:t>
      </w:r>
      <w:proofErr w:type="spellEnd"/>
      <w:r w:rsidRPr="006F132E">
        <w:rPr>
          <w:rFonts w:asciiTheme="minorHAnsi" w:hAnsiTheme="minorHAnsi" w:cstheme="minorHAnsi"/>
          <w:color w:val="000000"/>
        </w:rPr>
        <w:t>-to-</w:t>
      </w:r>
      <w:proofErr w:type="spellStart"/>
      <w:r w:rsidRPr="006F132E">
        <w:rPr>
          <w:rFonts w:asciiTheme="minorHAnsi" w:hAnsiTheme="minorHAnsi" w:cstheme="minorHAnsi"/>
          <w:color w:val="000000"/>
        </w:rPr>
        <w:t>door</w:t>
      </w:r>
      <w:proofErr w:type="spellEnd"/>
      <w:r w:rsidRPr="006F132E">
        <w:rPr>
          <w:rFonts w:asciiTheme="minorHAnsi" w:hAnsiTheme="minorHAnsi" w:cstheme="minorHAnsi"/>
          <w:color w:val="000000"/>
        </w:rPr>
        <w:t>. Wzór takiego oświadczenia  jest załącznikiem</w:t>
      </w:r>
      <w:r w:rsidR="00AC360C" w:rsidRPr="006F132E">
        <w:rPr>
          <w:rFonts w:asciiTheme="minorHAnsi" w:hAnsiTheme="minorHAnsi" w:cstheme="minorHAnsi"/>
          <w:color w:val="000000"/>
        </w:rPr>
        <w:t xml:space="preserve"> nr 1</w:t>
      </w:r>
      <w:r w:rsidRPr="006F132E">
        <w:rPr>
          <w:rFonts w:asciiTheme="minorHAnsi" w:hAnsiTheme="minorHAnsi" w:cstheme="minorHAnsi"/>
          <w:color w:val="000000"/>
        </w:rPr>
        <w:t xml:space="preserve"> do niniejszego Regulaminu. </w:t>
      </w:r>
    </w:p>
    <w:p w:rsidR="00961842" w:rsidRPr="006F132E" w:rsidRDefault="00961842" w:rsidP="006F132E">
      <w:pPr>
        <w:pStyle w:val="Standard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</w:rPr>
      </w:pPr>
      <w:r w:rsidRPr="006F132E">
        <w:rPr>
          <w:rFonts w:asciiTheme="minorHAnsi" w:hAnsiTheme="minorHAnsi" w:cstheme="minorHAnsi"/>
        </w:rPr>
        <w:t>O konieczności spełniania kryterium dostępu oraz o ewentualnej odmowie transportu potencjalni odbiorcy usług muszą być informowani przy zamawianiu transportu. Ewentualne spory rozstrzyga właściwy organ jednostki samorządu terytorialnego.</w:t>
      </w:r>
    </w:p>
    <w:p w:rsidR="00961842" w:rsidRPr="006F132E" w:rsidRDefault="00961842" w:rsidP="006F132E">
      <w:pPr>
        <w:pStyle w:val="Standard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</w:rPr>
      </w:pPr>
      <w:r w:rsidRPr="006F132E">
        <w:rPr>
          <w:rFonts w:asciiTheme="minorHAnsi" w:hAnsiTheme="minorHAnsi" w:cstheme="minorHAnsi"/>
        </w:rPr>
        <w:t xml:space="preserve">Każdy/każda z użytkowników/użytkowniczek będzie poinformowany/poinformowana o celu i zakresie gromadzonych danych osobowych oraz o administratorze tych danych – zgodnie z przepisami wynikającymi z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oraz ustawy z dnia 10 maja 2018 r. o ochronie danych osobowych (Dz. U. z 2019 r. poz. 1781). </w:t>
      </w:r>
    </w:p>
    <w:p w:rsidR="00961842" w:rsidRPr="006F132E" w:rsidRDefault="00961842" w:rsidP="006F132E">
      <w:pPr>
        <w:pStyle w:val="Standard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</w:rPr>
      </w:pPr>
      <w:r w:rsidRPr="006F132E">
        <w:rPr>
          <w:rFonts w:asciiTheme="minorHAnsi" w:hAnsiTheme="minorHAnsi" w:cstheme="minorHAnsi"/>
        </w:rPr>
        <w:t xml:space="preserve">Zakres gromadzonych danych osobowych obejmować </w:t>
      </w:r>
      <w:r w:rsidR="007A04D2" w:rsidRPr="006F132E">
        <w:rPr>
          <w:rFonts w:asciiTheme="minorHAnsi" w:hAnsiTheme="minorHAnsi" w:cstheme="minorHAnsi"/>
        </w:rPr>
        <w:t>będzie, co</w:t>
      </w:r>
      <w:r w:rsidRPr="006F132E">
        <w:rPr>
          <w:rFonts w:asciiTheme="minorHAnsi" w:hAnsiTheme="minorHAnsi" w:cstheme="minorHAnsi"/>
        </w:rPr>
        <w:t xml:space="preserve"> najmniej:</w:t>
      </w:r>
    </w:p>
    <w:p w:rsidR="00961842" w:rsidRPr="006F132E" w:rsidRDefault="00961842" w:rsidP="006F132E">
      <w:pPr>
        <w:pStyle w:val="Standard"/>
        <w:numPr>
          <w:ilvl w:val="0"/>
          <w:numId w:val="3"/>
        </w:numPr>
        <w:spacing w:line="360" w:lineRule="auto"/>
        <w:ind w:left="993"/>
        <w:jc w:val="both"/>
        <w:rPr>
          <w:rFonts w:asciiTheme="minorHAnsi" w:hAnsiTheme="minorHAnsi" w:cstheme="minorHAnsi"/>
        </w:rPr>
      </w:pPr>
      <w:r w:rsidRPr="006F132E">
        <w:rPr>
          <w:rFonts w:asciiTheme="minorHAnsi" w:hAnsiTheme="minorHAnsi" w:cstheme="minorHAnsi"/>
        </w:rPr>
        <w:t xml:space="preserve">imię i nazwisko odbiorcy usługi, </w:t>
      </w:r>
    </w:p>
    <w:p w:rsidR="00961842" w:rsidRPr="006F132E" w:rsidRDefault="00961842" w:rsidP="006F132E">
      <w:pPr>
        <w:pStyle w:val="Standard"/>
        <w:numPr>
          <w:ilvl w:val="0"/>
          <w:numId w:val="3"/>
        </w:numPr>
        <w:spacing w:line="360" w:lineRule="auto"/>
        <w:ind w:left="993"/>
        <w:jc w:val="both"/>
        <w:rPr>
          <w:rFonts w:asciiTheme="minorHAnsi" w:hAnsiTheme="minorHAnsi" w:cstheme="minorHAnsi"/>
        </w:rPr>
      </w:pPr>
      <w:r w:rsidRPr="006F132E">
        <w:rPr>
          <w:rFonts w:asciiTheme="minorHAnsi" w:hAnsiTheme="minorHAnsi" w:cstheme="minorHAnsi"/>
        </w:rPr>
        <w:t>wskazanie potrzeby wsparcia w zakresie mobilności uzasadniającej skorzystanie z usługi (np. niepełnosprawność lub inne),</w:t>
      </w:r>
    </w:p>
    <w:p w:rsidR="00961842" w:rsidRPr="006F132E" w:rsidRDefault="00961842" w:rsidP="006F132E">
      <w:pPr>
        <w:pStyle w:val="Standard"/>
        <w:numPr>
          <w:ilvl w:val="0"/>
          <w:numId w:val="3"/>
        </w:numPr>
        <w:spacing w:line="360" w:lineRule="auto"/>
        <w:ind w:left="993"/>
        <w:jc w:val="both"/>
        <w:rPr>
          <w:rFonts w:asciiTheme="minorHAnsi" w:hAnsiTheme="minorHAnsi" w:cstheme="minorHAnsi"/>
        </w:rPr>
      </w:pPr>
      <w:r w:rsidRPr="006F132E">
        <w:rPr>
          <w:rFonts w:asciiTheme="minorHAnsi" w:hAnsiTheme="minorHAnsi" w:cstheme="minorHAnsi"/>
        </w:rPr>
        <w:t>wiek oraz płeć użytkownika/użytkowniczki,</w:t>
      </w:r>
    </w:p>
    <w:p w:rsidR="00961842" w:rsidRPr="006F132E" w:rsidRDefault="00961842" w:rsidP="006F132E">
      <w:pPr>
        <w:pStyle w:val="Standard"/>
        <w:numPr>
          <w:ilvl w:val="0"/>
          <w:numId w:val="3"/>
        </w:numPr>
        <w:spacing w:line="360" w:lineRule="auto"/>
        <w:ind w:left="993"/>
        <w:jc w:val="both"/>
        <w:rPr>
          <w:rFonts w:asciiTheme="minorHAnsi" w:hAnsiTheme="minorHAnsi" w:cstheme="minorHAnsi"/>
        </w:rPr>
      </w:pPr>
      <w:r w:rsidRPr="006F132E">
        <w:rPr>
          <w:rFonts w:asciiTheme="minorHAnsi" w:hAnsiTheme="minorHAnsi" w:cstheme="minorHAnsi"/>
        </w:rPr>
        <w:t>cel podróży (tj. jedna z opcji określonych w Regulaminie) i przypisanie celu podróży do możliwych form aktywizacji społeczno-zawodowej/usług aktywnej integracji.</w:t>
      </w:r>
    </w:p>
    <w:p w:rsidR="00961842" w:rsidRPr="006F132E" w:rsidRDefault="00961842" w:rsidP="006F132E">
      <w:pPr>
        <w:widowControl w:val="0"/>
        <w:numPr>
          <w:ilvl w:val="0"/>
          <w:numId w:val="2"/>
        </w:numPr>
        <w:spacing w:after="120" w:line="360" w:lineRule="auto"/>
        <w:jc w:val="both"/>
        <w:rPr>
          <w:rFonts w:asciiTheme="minorHAnsi" w:hAnsiTheme="minorHAnsi" w:cstheme="minorHAnsi"/>
        </w:rPr>
      </w:pPr>
      <w:r w:rsidRPr="006F132E">
        <w:rPr>
          <w:rFonts w:asciiTheme="minorHAnsi" w:hAnsiTheme="minorHAnsi" w:cstheme="minorHAnsi"/>
        </w:rPr>
        <w:t xml:space="preserve">Określenie celów przejazdu powinno </w:t>
      </w:r>
      <w:r w:rsidR="007A04D2" w:rsidRPr="006F132E">
        <w:rPr>
          <w:rFonts w:asciiTheme="minorHAnsi" w:hAnsiTheme="minorHAnsi" w:cstheme="minorHAnsi"/>
        </w:rPr>
        <w:t>obejmować co</w:t>
      </w:r>
      <w:r w:rsidRPr="006F132E">
        <w:rPr>
          <w:rFonts w:asciiTheme="minorHAnsi" w:hAnsiTheme="minorHAnsi" w:cstheme="minorHAnsi"/>
        </w:rPr>
        <w:t xml:space="preserve"> najmniej kategorie związane z możliwymi usługami aktywnej integracji według poniższej tabeli (z zaznaczeniem właściwego celu zgodnie z deklaracją użytkownika lub użytkowniczki):</w:t>
      </w:r>
    </w:p>
    <w:p w:rsidR="006F132E" w:rsidRPr="006F132E" w:rsidRDefault="006F132E" w:rsidP="006F132E">
      <w:pPr>
        <w:widowControl w:val="0"/>
        <w:numPr>
          <w:ilvl w:val="1"/>
          <w:numId w:val="2"/>
        </w:numPr>
        <w:spacing w:after="120" w:line="360" w:lineRule="auto"/>
        <w:jc w:val="both"/>
        <w:rPr>
          <w:rFonts w:asciiTheme="minorHAnsi" w:hAnsiTheme="minorHAnsi" w:cstheme="minorHAnsi"/>
        </w:rPr>
      </w:pPr>
      <w:r w:rsidRPr="006F132E">
        <w:rPr>
          <w:rFonts w:asciiTheme="minorHAnsi" w:hAnsiTheme="minorHAnsi" w:cstheme="minorHAnsi"/>
        </w:rPr>
        <w:t>Cel: Aktywizacja społeczna</w:t>
      </w:r>
    </w:p>
    <w:p w:rsidR="006F132E" w:rsidRPr="006F132E" w:rsidRDefault="006F132E" w:rsidP="006F132E">
      <w:pPr>
        <w:widowControl w:val="0"/>
        <w:spacing w:after="120" w:line="360" w:lineRule="auto"/>
        <w:ind w:left="284"/>
        <w:jc w:val="both"/>
        <w:rPr>
          <w:rFonts w:asciiTheme="minorHAnsi" w:hAnsiTheme="minorHAnsi" w:cstheme="minorHAnsi"/>
        </w:rPr>
      </w:pPr>
      <w:r w:rsidRPr="006F132E">
        <w:rPr>
          <w:rFonts w:asciiTheme="minorHAnsi" w:hAnsiTheme="minorHAnsi" w:cstheme="minorHAnsi"/>
        </w:rPr>
        <w:t xml:space="preserve">W tym m.in. nabycie, przywrócenie lub wzmocnienie kompetencji społecznych, zaradności, </w:t>
      </w:r>
      <w:r w:rsidRPr="006F132E">
        <w:rPr>
          <w:rFonts w:asciiTheme="minorHAnsi" w:hAnsiTheme="minorHAnsi" w:cstheme="minorHAnsi"/>
        </w:rPr>
        <w:lastRenderedPageBreak/>
        <w:t>samodzielności i aktywności społecznej, m.in. poprzez udział w zajęciach m.in. w Centrum Integracji Społecznej (CIS), Klubie Integracji Społecznej (KIS), dostęp do kultury (kino, teatr itp.), kluby seniora, Uniwersytet trzeciego wieku, spotkania integracyjne.</w:t>
      </w:r>
    </w:p>
    <w:p w:rsidR="006F132E" w:rsidRPr="006F132E" w:rsidRDefault="006F132E" w:rsidP="006F132E">
      <w:pPr>
        <w:pStyle w:val="Akapitzlist"/>
        <w:widowControl w:val="0"/>
        <w:numPr>
          <w:ilvl w:val="1"/>
          <w:numId w:val="2"/>
        </w:numPr>
        <w:spacing w:after="120" w:line="360" w:lineRule="auto"/>
        <w:jc w:val="both"/>
        <w:rPr>
          <w:rFonts w:asciiTheme="minorHAnsi" w:hAnsiTheme="minorHAnsi" w:cstheme="minorHAnsi"/>
        </w:rPr>
      </w:pPr>
      <w:r w:rsidRPr="006F132E">
        <w:rPr>
          <w:rFonts w:asciiTheme="minorHAnsi" w:hAnsiTheme="minorHAnsi" w:cstheme="minorHAnsi"/>
        </w:rPr>
        <w:t>Cel: Zawodowy</w:t>
      </w:r>
    </w:p>
    <w:p w:rsidR="006F132E" w:rsidRPr="006F132E" w:rsidRDefault="006F132E" w:rsidP="006F132E">
      <w:pPr>
        <w:widowControl w:val="0"/>
        <w:spacing w:after="120" w:line="360" w:lineRule="auto"/>
        <w:ind w:left="284"/>
        <w:jc w:val="both"/>
        <w:rPr>
          <w:rFonts w:asciiTheme="minorHAnsi" w:hAnsiTheme="minorHAnsi" w:cstheme="minorHAnsi"/>
        </w:rPr>
      </w:pPr>
      <w:r w:rsidRPr="006F132E">
        <w:rPr>
          <w:rFonts w:asciiTheme="minorHAnsi" w:hAnsiTheme="minorHAnsi" w:cstheme="minorHAnsi"/>
        </w:rPr>
        <w:t>W tym. m.in. utrzymanie zatrudnienia, pomoc w wyborze lub zmianie zawodu, wyposażenie w kompetencje i kwalifikacje zawodowe oraz umiejętności pożądane na rynku pracy.</w:t>
      </w:r>
    </w:p>
    <w:p w:rsidR="006F132E" w:rsidRPr="006F132E" w:rsidRDefault="006F132E" w:rsidP="006F132E">
      <w:pPr>
        <w:pStyle w:val="Akapitzlist"/>
        <w:widowControl w:val="0"/>
        <w:numPr>
          <w:ilvl w:val="1"/>
          <w:numId w:val="2"/>
        </w:numPr>
        <w:spacing w:line="360" w:lineRule="auto"/>
        <w:jc w:val="both"/>
        <w:rPr>
          <w:rFonts w:asciiTheme="minorHAnsi" w:hAnsiTheme="minorHAnsi" w:cstheme="minorHAnsi"/>
        </w:rPr>
      </w:pPr>
      <w:r w:rsidRPr="006F132E">
        <w:rPr>
          <w:rFonts w:asciiTheme="minorHAnsi" w:eastAsia="SimSun" w:hAnsiTheme="minorHAnsi" w:cstheme="minorHAnsi"/>
          <w:bCs/>
        </w:rPr>
        <w:t>Edukacyjny</w:t>
      </w:r>
    </w:p>
    <w:p w:rsidR="006F132E" w:rsidRPr="006F132E" w:rsidRDefault="006F132E" w:rsidP="006F132E">
      <w:pPr>
        <w:widowControl w:val="0"/>
        <w:spacing w:after="120" w:line="360" w:lineRule="auto"/>
        <w:ind w:left="284"/>
        <w:jc w:val="both"/>
        <w:rPr>
          <w:rFonts w:asciiTheme="minorHAnsi" w:hAnsiTheme="minorHAnsi" w:cstheme="minorHAnsi"/>
        </w:rPr>
      </w:pPr>
      <w:r w:rsidRPr="006F132E">
        <w:rPr>
          <w:rFonts w:asciiTheme="minorHAnsi" w:eastAsia="SimSun" w:hAnsiTheme="minorHAnsi" w:cstheme="minorHAnsi"/>
        </w:rPr>
        <w:t>Wzrost poziomu wykształcenia, dostosowanie wykształcenia do potrzeb lokalnego rynku pracy.</w:t>
      </w:r>
    </w:p>
    <w:p w:rsidR="006F132E" w:rsidRPr="006F132E" w:rsidRDefault="006F132E" w:rsidP="006F132E">
      <w:pPr>
        <w:pStyle w:val="Akapitzlist"/>
        <w:widowControl w:val="0"/>
        <w:numPr>
          <w:ilvl w:val="1"/>
          <w:numId w:val="2"/>
        </w:numPr>
        <w:spacing w:after="120" w:line="360" w:lineRule="auto"/>
        <w:jc w:val="both"/>
        <w:rPr>
          <w:rFonts w:asciiTheme="minorHAnsi" w:hAnsiTheme="minorHAnsi" w:cstheme="minorHAnsi"/>
        </w:rPr>
      </w:pPr>
      <w:r w:rsidRPr="006F132E">
        <w:rPr>
          <w:rFonts w:asciiTheme="minorHAnsi" w:hAnsiTheme="minorHAnsi" w:cstheme="minorHAnsi"/>
        </w:rPr>
        <w:t>Zdrowotny</w:t>
      </w:r>
    </w:p>
    <w:p w:rsidR="006F132E" w:rsidRPr="006F132E" w:rsidRDefault="006F132E" w:rsidP="006F132E">
      <w:pPr>
        <w:widowControl w:val="0"/>
        <w:spacing w:after="120" w:line="360" w:lineRule="auto"/>
        <w:ind w:left="284"/>
        <w:jc w:val="both"/>
        <w:rPr>
          <w:rFonts w:asciiTheme="minorHAnsi" w:hAnsiTheme="minorHAnsi" w:cstheme="minorHAnsi"/>
        </w:rPr>
      </w:pPr>
      <w:r w:rsidRPr="006F132E">
        <w:rPr>
          <w:rFonts w:asciiTheme="minorHAnsi" w:hAnsiTheme="minorHAnsi" w:cstheme="minorHAnsi"/>
        </w:rPr>
        <w:t>Jeżeli celem jest wyeliminowanie lub złagodzenie barier zdrowotnych utrudniających funkcjonowanie w społeczeństwie lub powodujących oddalenie od rynku pracy oraz dostęp do usług zdrowotnych (w tym rehabilitacyjnych).</w:t>
      </w:r>
    </w:p>
    <w:p w:rsidR="00961842" w:rsidRPr="006F132E" w:rsidRDefault="00961842" w:rsidP="006F132E">
      <w:pPr>
        <w:pStyle w:val="Standard"/>
        <w:spacing w:line="360" w:lineRule="auto"/>
        <w:ind w:left="720"/>
        <w:jc w:val="both"/>
        <w:rPr>
          <w:rFonts w:asciiTheme="minorHAnsi" w:hAnsiTheme="minorHAnsi" w:cstheme="minorHAnsi"/>
        </w:rPr>
      </w:pPr>
    </w:p>
    <w:p w:rsidR="00961842" w:rsidRPr="006F132E" w:rsidRDefault="00961842" w:rsidP="006F132E">
      <w:pPr>
        <w:pStyle w:val="Standard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</w:rPr>
      </w:pPr>
      <w:r w:rsidRPr="006F132E">
        <w:rPr>
          <w:rFonts w:asciiTheme="minorHAnsi" w:hAnsiTheme="minorHAnsi" w:cstheme="minorHAnsi"/>
        </w:rPr>
        <w:t>Dane osobowe osób korzystających z przewozu przechowywane są przez przewoźnika z należytą starannością zgodnie z zapisami ustawy o ochronie danych osobowych.</w:t>
      </w:r>
    </w:p>
    <w:p w:rsidR="00961842" w:rsidRPr="006F132E" w:rsidRDefault="00961842" w:rsidP="006F132E">
      <w:pPr>
        <w:pStyle w:val="Standard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</w:rPr>
      </w:pPr>
      <w:r w:rsidRPr="006F132E">
        <w:rPr>
          <w:rFonts w:asciiTheme="minorHAnsi" w:hAnsiTheme="minorHAnsi" w:cstheme="minorHAnsi"/>
        </w:rPr>
        <w:t xml:space="preserve">Pasażerowie mogą zgłaszać uwagi i opinie dot. wykonywanych usług na adres e-mail: </w:t>
      </w:r>
      <w:r w:rsidR="007A04D2" w:rsidRPr="006F132E">
        <w:rPr>
          <w:rFonts w:asciiTheme="minorHAnsi" w:hAnsiTheme="minorHAnsi" w:cstheme="minorHAnsi"/>
        </w:rPr>
        <w:t>mosir_siemiatycze@siemiatycze.eu</w:t>
      </w:r>
      <w:r w:rsidRPr="006F132E">
        <w:rPr>
          <w:rFonts w:asciiTheme="minorHAnsi" w:hAnsiTheme="minorHAnsi" w:cstheme="minorHAnsi"/>
        </w:rPr>
        <w:t xml:space="preserve"> oraz numer telefonu (48) </w:t>
      </w:r>
      <w:r w:rsidR="007A04D2" w:rsidRPr="006F132E">
        <w:rPr>
          <w:rFonts w:asciiTheme="minorHAnsi" w:hAnsiTheme="minorHAnsi" w:cstheme="minorHAnsi"/>
        </w:rPr>
        <w:t>85 656-10-44</w:t>
      </w:r>
      <w:r w:rsidRPr="006F132E">
        <w:rPr>
          <w:rFonts w:asciiTheme="minorHAnsi" w:hAnsiTheme="minorHAnsi" w:cstheme="minorHAnsi"/>
        </w:rPr>
        <w:t xml:space="preserve">. Na stronie przewoźnika zostanie </w:t>
      </w:r>
      <w:r w:rsidR="007A04D2" w:rsidRPr="006F132E">
        <w:rPr>
          <w:rFonts w:asciiTheme="minorHAnsi" w:hAnsiTheme="minorHAnsi" w:cstheme="minorHAnsi"/>
        </w:rPr>
        <w:t>zamieszczony formularz</w:t>
      </w:r>
      <w:r w:rsidRPr="006F132E">
        <w:rPr>
          <w:rFonts w:asciiTheme="minorHAnsi" w:hAnsiTheme="minorHAnsi" w:cstheme="minorHAnsi"/>
        </w:rPr>
        <w:t xml:space="preserve"> do składania uwag i </w:t>
      </w:r>
      <w:r w:rsidR="007A04D2" w:rsidRPr="006F132E">
        <w:rPr>
          <w:rFonts w:asciiTheme="minorHAnsi" w:hAnsiTheme="minorHAnsi" w:cstheme="minorHAnsi"/>
        </w:rPr>
        <w:t>propozycji, co</w:t>
      </w:r>
      <w:r w:rsidRPr="006F132E">
        <w:rPr>
          <w:rFonts w:asciiTheme="minorHAnsi" w:hAnsiTheme="minorHAnsi" w:cstheme="minorHAnsi"/>
        </w:rPr>
        <w:t xml:space="preserve"> do zakresu i sposobu świadczenia usług transportowych </w:t>
      </w:r>
      <w:proofErr w:type="spellStart"/>
      <w:r w:rsidRPr="006F132E">
        <w:rPr>
          <w:rFonts w:asciiTheme="minorHAnsi" w:hAnsiTheme="minorHAnsi" w:cstheme="minorHAnsi"/>
        </w:rPr>
        <w:t>door</w:t>
      </w:r>
      <w:proofErr w:type="spellEnd"/>
      <w:r w:rsidRPr="006F132E">
        <w:rPr>
          <w:rFonts w:asciiTheme="minorHAnsi" w:hAnsiTheme="minorHAnsi" w:cstheme="minorHAnsi"/>
        </w:rPr>
        <w:t>-to-</w:t>
      </w:r>
      <w:proofErr w:type="spellStart"/>
      <w:r w:rsidRPr="006F132E">
        <w:rPr>
          <w:rFonts w:asciiTheme="minorHAnsi" w:hAnsiTheme="minorHAnsi" w:cstheme="minorHAnsi"/>
        </w:rPr>
        <w:t>door</w:t>
      </w:r>
      <w:proofErr w:type="spellEnd"/>
      <w:r w:rsidRPr="006F132E">
        <w:rPr>
          <w:rFonts w:asciiTheme="minorHAnsi" w:hAnsiTheme="minorHAnsi" w:cstheme="minorHAnsi"/>
        </w:rPr>
        <w:t xml:space="preserve">. Forma zgłaszania uwag będzie uwzględniać potrzeby osób z niepełnosprawnością wzroku i słuchu. Zgłaszający otrzymają odpowiedź na zgłaszane uwagi i opinie w terminie do 14 dni roboczych w formie tożsamej do otrzymanego zgłoszenia. </w:t>
      </w:r>
    </w:p>
    <w:p w:rsidR="00961842" w:rsidRPr="006F132E" w:rsidRDefault="00961842" w:rsidP="006F132E">
      <w:pPr>
        <w:pStyle w:val="Standard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</w:rPr>
      </w:pPr>
      <w:r w:rsidRPr="006F132E">
        <w:rPr>
          <w:rFonts w:asciiTheme="minorHAnsi" w:hAnsiTheme="minorHAnsi" w:cstheme="minorHAnsi"/>
        </w:rPr>
        <w:t xml:space="preserve">Przewiduje się różne formy składania skarg i reklamacji z uwzględnieniem możliwych niepełnosprawności użytkowników lub użytkowniczek (telefon, e-maile, pismo, formularz). W skardze/reklamacji powinny znaleźć </w:t>
      </w:r>
      <w:r w:rsidR="007A04D2" w:rsidRPr="006F132E">
        <w:rPr>
          <w:rFonts w:asciiTheme="minorHAnsi" w:hAnsiTheme="minorHAnsi" w:cstheme="minorHAnsi"/>
        </w:rPr>
        <w:t>się, co</w:t>
      </w:r>
      <w:r w:rsidRPr="006F132E">
        <w:rPr>
          <w:rFonts w:asciiTheme="minorHAnsi" w:hAnsiTheme="minorHAnsi" w:cstheme="minorHAnsi"/>
        </w:rPr>
        <w:t xml:space="preserve"> najmniej: dane osoby zgłaszającej, opis sytuacji, sformułowanie zarzutu, wskazanie punktu Regulaminu, który zdaniem autora został naruszony. </w:t>
      </w:r>
    </w:p>
    <w:p w:rsidR="00961842" w:rsidRPr="006F132E" w:rsidRDefault="00961842" w:rsidP="006F132E">
      <w:pPr>
        <w:pStyle w:val="Standard"/>
        <w:spacing w:line="360" w:lineRule="auto"/>
        <w:rPr>
          <w:rFonts w:asciiTheme="minorHAnsi" w:hAnsiTheme="minorHAnsi" w:cstheme="minorHAnsi"/>
        </w:rPr>
      </w:pPr>
    </w:p>
    <w:p w:rsidR="00961842" w:rsidRPr="006F132E" w:rsidRDefault="00961842" w:rsidP="006F132E">
      <w:pPr>
        <w:pStyle w:val="Nagwek1"/>
        <w:spacing w:line="360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6F132E">
        <w:rPr>
          <w:rFonts w:asciiTheme="minorHAnsi" w:hAnsiTheme="minorHAnsi" w:cstheme="minorHAnsi"/>
          <w:sz w:val="24"/>
          <w:szCs w:val="24"/>
        </w:rPr>
        <w:lastRenderedPageBreak/>
        <w:t>Rozdział III – Uprawnienia i obowiązki pasażera</w:t>
      </w:r>
    </w:p>
    <w:p w:rsidR="00961842" w:rsidRPr="006F132E" w:rsidRDefault="00961842" w:rsidP="006F132E">
      <w:pPr>
        <w:pStyle w:val="Standard"/>
        <w:spacing w:line="360" w:lineRule="auto"/>
        <w:jc w:val="center"/>
        <w:rPr>
          <w:rFonts w:asciiTheme="minorHAnsi" w:hAnsiTheme="minorHAnsi" w:cstheme="minorHAnsi"/>
        </w:rPr>
      </w:pPr>
      <w:r w:rsidRPr="006F132E">
        <w:rPr>
          <w:rFonts w:asciiTheme="minorHAnsi" w:hAnsiTheme="minorHAnsi" w:cstheme="minorHAnsi"/>
        </w:rPr>
        <w:t>§ 4</w:t>
      </w:r>
    </w:p>
    <w:p w:rsidR="00961842" w:rsidRPr="006F132E" w:rsidRDefault="00961842" w:rsidP="006F132E">
      <w:pPr>
        <w:pStyle w:val="Standard"/>
        <w:numPr>
          <w:ilvl w:val="0"/>
          <w:numId w:val="4"/>
        </w:numPr>
        <w:spacing w:line="360" w:lineRule="auto"/>
        <w:ind w:hanging="436"/>
        <w:rPr>
          <w:rFonts w:asciiTheme="minorHAnsi" w:hAnsiTheme="minorHAnsi" w:cstheme="minorHAnsi"/>
        </w:rPr>
      </w:pPr>
      <w:r w:rsidRPr="006F132E">
        <w:rPr>
          <w:rFonts w:asciiTheme="minorHAnsi" w:hAnsiTheme="minorHAnsi" w:cstheme="minorHAnsi"/>
        </w:rPr>
        <w:t>W każdym przypadku o przyjęciu zlecenia decyduje kolejność zgłoszeń.</w:t>
      </w:r>
    </w:p>
    <w:p w:rsidR="00961842" w:rsidRPr="006F132E" w:rsidRDefault="00961842" w:rsidP="006F132E">
      <w:pPr>
        <w:pStyle w:val="Standard"/>
        <w:numPr>
          <w:ilvl w:val="0"/>
          <w:numId w:val="4"/>
        </w:numPr>
        <w:spacing w:line="360" w:lineRule="auto"/>
        <w:ind w:hanging="436"/>
        <w:jc w:val="both"/>
        <w:rPr>
          <w:rFonts w:asciiTheme="minorHAnsi" w:hAnsiTheme="minorHAnsi" w:cstheme="minorHAnsi"/>
        </w:rPr>
      </w:pPr>
      <w:r w:rsidRPr="006F132E">
        <w:rPr>
          <w:rFonts w:asciiTheme="minorHAnsi" w:hAnsiTheme="minorHAnsi" w:cstheme="minorHAnsi"/>
        </w:rPr>
        <w:t xml:space="preserve">Zgłoszenia na przewozy przyjmowane są w dni robocze w godzinach: </w:t>
      </w:r>
      <w:r w:rsidR="007A04D2" w:rsidRPr="006F132E">
        <w:rPr>
          <w:rFonts w:asciiTheme="minorHAnsi" w:hAnsiTheme="minorHAnsi" w:cstheme="minorHAnsi"/>
        </w:rPr>
        <w:t xml:space="preserve">8.00 - 16:00 (poniedziałek - piątek), </w:t>
      </w:r>
      <w:r w:rsidRPr="006F132E">
        <w:rPr>
          <w:rFonts w:asciiTheme="minorHAnsi" w:hAnsiTheme="minorHAnsi" w:cstheme="minorHAnsi"/>
        </w:rPr>
        <w:t>z co najmniej jednodniowym wyprzedzeniem:</w:t>
      </w:r>
    </w:p>
    <w:p w:rsidR="00961842" w:rsidRPr="006F132E" w:rsidRDefault="00961842" w:rsidP="006F132E">
      <w:pPr>
        <w:pStyle w:val="Standard"/>
        <w:numPr>
          <w:ilvl w:val="1"/>
          <w:numId w:val="4"/>
        </w:numPr>
        <w:tabs>
          <w:tab w:val="num" w:pos="1134"/>
        </w:tabs>
        <w:spacing w:line="360" w:lineRule="auto"/>
        <w:ind w:left="1134"/>
        <w:rPr>
          <w:rFonts w:asciiTheme="minorHAnsi" w:hAnsiTheme="minorHAnsi" w:cstheme="minorHAnsi"/>
          <w:color w:val="000000"/>
        </w:rPr>
      </w:pPr>
      <w:r w:rsidRPr="006F132E">
        <w:rPr>
          <w:rFonts w:asciiTheme="minorHAnsi" w:hAnsiTheme="minorHAnsi" w:cstheme="minorHAnsi"/>
          <w:color w:val="000000"/>
        </w:rPr>
        <w:t xml:space="preserve">telefonicznie pod numerem </w:t>
      </w:r>
      <w:r w:rsidR="00D53AB5" w:rsidRPr="006F132E">
        <w:rPr>
          <w:rFonts w:asciiTheme="minorHAnsi" w:hAnsiTheme="minorHAnsi" w:cstheme="minorHAnsi"/>
          <w:color w:val="000000"/>
        </w:rPr>
        <w:t xml:space="preserve">(+48) 667-812-283 </w:t>
      </w:r>
    </w:p>
    <w:p w:rsidR="00961842" w:rsidRPr="006F132E" w:rsidRDefault="00961842" w:rsidP="006F132E">
      <w:pPr>
        <w:pStyle w:val="Standard"/>
        <w:numPr>
          <w:ilvl w:val="1"/>
          <w:numId w:val="4"/>
        </w:numPr>
        <w:tabs>
          <w:tab w:val="num" w:pos="1134"/>
        </w:tabs>
        <w:spacing w:line="360" w:lineRule="auto"/>
        <w:ind w:left="1134"/>
        <w:rPr>
          <w:rFonts w:asciiTheme="minorHAnsi" w:hAnsiTheme="minorHAnsi" w:cstheme="minorHAnsi"/>
          <w:color w:val="000000"/>
        </w:rPr>
      </w:pPr>
      <w:r w:rsidRPr="006F132E">
        <w:rPr>
          <w:rFonts w:asciiTheme="minorHAnsi" w:hAnsiTheme="minorHAnsi" w:cstheme="minorHAnsi"/>
          <w:color w:val="000000"/>
        </w:rPr>
        <w:t xml:space="preserve">formularz zgłoszeniowy bezpośrednio w </w:t>
      </w:r>
      <w:r w:rsidR="007A04D2" w:rsidRPr="006F132E">
        <w:rPr>
          <w:rFonts w:asciiTheme="minorHAnsi" w:hAnsiTheme="minorHAnsi" w:cstheme="minorHAnsi"/>
          <w:color w:val="000000"/>
        </w:rPr>
        <w:t>siedzibie MOSiR,</w:t>
      </w:r>
      <w:r w:rsidR="00CD4691" w:rsidRPr="006F132E">
        <w:rPr>
          <w:rFonts w:asciiTheme="minorHAnsi" w:hAnsiTheme="minorHAnsi" w:cstheme="minorHAnsi"/>
          <w:color w:val="000000"/>
        </w:rPr>
        <w:t xml:space="preserve"> </w:t>
      </w:r>
      <w:r w:rsidR="007A04D2" w:rsidRPr="006F132E">
        <w:rPr>
          <w:rFonts w:asciiTheme="minorHAnsi" w:hAnsiTheme="minorHAnsi" w:cstheme="minorHAnsi"/>
          <w:color w:val="000000"/>
        </w:rPr>
        <w:t xml:space="preserve">ul. Nadrzeczna 29, 17-300 Siemiatycze </w:t>
      </w:r>
      <w:r w:rsidR="002B0FD6" w:rsidRPr="006F132E">
        <w:rPr>
          <w:rFonts w:asciiTheme="minorHAnsi" w:hAnsiTheme="minorHAnsi" w:cstheme="minorHAnsi"/>
          <w:color w:val="000000"/>
        </w:rPr>
        <w:t>(załącznik nr 2 i 3)</w:t>
      </w:r>
      <w:r w:rsidRPr="006F132E">
        <w:rPr>
          <w:rFonts w:asciiTheme="minorHAnsi" w:hAnsiTheme="minorHAnsi" w:cstheme="minorHAnsi"/>
          <w:color w:val="000000"/>
        </w:rPr>
        <w:t>,</w:t>
      </w:r>
    </w:p>
    <w:p w:rsidR="00961842" w:rsidRPr="006F132E" w:rsidRDefault="002B0FD6" w:rsidP="006F132E">
      <w:pPr>
        <w:numPr>
          <w:ilvl w:val="1"/>
          <w:numId w:val="4"/>
        </w:numPr>
        <w:tabs>
          <w:tab w:val="num" w:pos="1134"/>
        </w:tabs>
        <w:spacing w:line="360" w:lineRule="auto"/>
        <w:ind w:left="1134"/>
        <w:rPr>
          <w:rFonts w:asciiTheme="minorHAnsi" w:hAnsiTheme="minorHAnsi" w:cstheme="minorHAnsi"/>
          <w:color w:val="000000"/>
        </w:rPr>
      </w:pPr>
      <w:r w:rsidRPr="006F132E">
        <w:rPr>
          <w:rFonts w:asciiTheme="minorHAnsi" w:eastAsia="SimSun" w:hAnsiTheme="minorHAnsi" w:cstheme="minorHAnsi"/>
          <w:color w:val="000000"/>
        </w:rPr>
        <w:t xml:space="preserve">e-mail </w:t>
      </w:r>
      <w:r w:rsidR="00EC5861" w:rsidRPr="006F132E">
        <w:rPr>
          <w:rFonts w:asciiTheme="minorHAnsi" w:hAnsiTheme="minorHAnsi" w:cstheme="minorHAnsi"/>
          <w:color w:val="000000"/>
        </w:rPr>
        <w:t>mosir@siemiatycze.eu</w:t>
      </w:r>
    </w:p>
    <w:p w:rsidR="00961842" w:rsidRPr="006F132E" w:rsidRDefault="00961842" w:rsidP="006F132E">
      <w:pPr>
        <w:pStyle w:val="Standard"/>
        <w:numPr>
          <w:ilvl w:val="1"/>
          <w:numId w:val="4"/>
        </w:numPr>
        <w:tabs>
          <w:tab w:val="num" w:pos="1134"/>
        </w:tabs>
        <w:spacing w:line="360" w:lineRule="auto"/>
        <w:ind w:left="1134"/>
        <w:rPr>
          <w:rFonts w:asciiTheme="minorHAnsi" w:hAnsiTheme="minorHAnsi" w:cstheme="minorHAnsi"/>
          <w:color w:val="000000"/>
        </w:rPr>
      </w:pPr>
      <w:r w:rsidRPr="006F132E">
        <w:rPr>
          <w:rFonts w:asciiTheme="minorHAnsi" w:eastAsia="SimSun" w:hAnsiTheme="minorHAnsi" w:cstheme="minorHAnsi"/>
          <w:color w:val="000000"/>
        </w:rPr>
        <w:t xml:space="preserve">osobiście </w:t>
      </w:r>
      <w:r w:rsidR="007A04D2" w:rsidRPr="006F132E">
        <w:rPr>
          <w:rFonts w:asciiTheme="minorHAnsi" w:eastAsia="SimSun" w:hAnsiTheme="minorHAnsi" w:cstheme="minorHAnsi"/>
          <w:color w:val="000000"/>
        </w:rPr>
        <w:t>w siedzibie MOSiR, ul. Nadrzeczna 29, 17-300 Siemiatycze</w:t>
      </w:r>
      <w:r w:rsidRPr="006F132E">
        <w:rPr>
          <w:rFonts w:asciiTheme="minorHAnsi" w:eastAsia="SimSun" w:hAnsiTheme="minorHAnsi" w:cstheme="minorHAnsi"/>
          <w:color w:val="000000"/>
        </w:rPr>
        <w:t>.</w:t>
      </w:r>
    </w:p>
    <w:p w:rsidR="00961842" w:rsidRPr="006F132E" w:rsidRDefault="00961842" w:rsidP="006F132E">
      <w:pPr>
        <w:pStyle w:val="Standard"/>
        <w:numPr>
          <w:ilvl w:val="0"/>
          <w:numId w:val="4"/>
        </w:numPr>
        <w:spacing w:line="360" w:lineRule="auto"/>
        <w:rPr>
          <w:rFonts w:asciiTheme="minorHAnsi" w:hAnsiTheme="minorHAnsi" w:cstheme="minorHAnsi"/>
          <w:color w:val="000000"/>
        </w:rPr>
      </w:pPr>
      <w:r w:rsidRPr="006F132E">
        <w:rPr>
          <w:rFonts w:asciiTheme="minorHAnsi" w:hAnsiTheme="minorHAnsi" w:cstheme="minorHAnsi"/>
          <w:color w:val="000000"/>
        </w:rPr>
        <w:t xml:space="preserve">W zgłoszeniu należy podać: </w:t>
      </w:r>
    </w:p>
    <w:p w:rsidR="00961842" w:rsidRPr="006F132E" w:rsidRDefault="00961842" w:rsidP="006F132E">
      <w:pPr>
        <w:pStyle w:val="Standard"/>
        <w:numPr>
          <w:ilvl w:val="1"/>
          <w:numId w:val="4"/>
        </w:numPr>
        <w:tabs>
          <w:tab w:val="num" w:pos="1134"/>
        </w:tabs>
        <w:spacing w:line="360" w:lineRule="auto"/>
        <w:ind w:left="1134"/>
        <w:rPr>
          <w:rFonts w:asciiTheme="minorHAnsi" w:hAnsiTheme="minorHAnsi" w:cstheme="minorHAnsi"/>
        </w:rPr>
      </w:pPr>
      <w:r w:rsidRPr="006F132E">
        <w:rPr>
          <w:rFonts w:asciiTheme="minorHAnsi" w:hAnsiTheme="minorHAnsi" w:cstheme="minorHAnsi"/>
        </w:rPr>
        <w:t>dane osobowe pa</w:t>
      </w:r>
      <w:r w:rsidRPr="006F132E">
        <w:rPr>
          <w:rFonts w:asciiTheme="minorHAnsi" w:hAnsiTheme="minorHAnsi" w:cstheme="minorHAnsi"/>
          <w:color w:val="000000"/>
        </w:rPr>
        <w:t>sażera, adres docelowy, cel podróży, numer telefonu, adres e-mail;</w:t>
      </w:r>
    </w:p>
    <w:p w:rsidR="00961842" w:rsidRPr="006F132E" w:rsidRDefault="00961842" w:rsidP="006F132E">
      <w:pPr>
        <w:pStyle w:val="Standard"/>
        <w:numPr>
          <w:ilvl w:val="1"/>
          <w:numId w:val="4"/>
        </w:numPr>
        <w:tabs>
          <w:tab w:val="num" w:pos="1134"/>
        </w:tabs>
        <w:spacing w:line="360" w:lineRule="auto"/>
        <w:ind w:left="1134"/>
        <w:rPr>
          <w:rFonts w:asciiTheme="minorHAnsi" w:hAnsiTheme="minorHAnsi" w:cstheme="minorHAnsi"/>
        </w:rPr>
      </w:pPr>
      <w:r w:rsidRPr="006F132E">
        <w:rPr>
          <w:rFonts w:asciiTheme="minorHAnsi" w:hAnsiTheme="minorHAnsi" w:cstheme="minorHAnsi"/>
        </w:rPr>
        <w:t>wskazanie potrzeby wsparcia w zakresie mobilności uzasadniającej skorzystanie z usługi;</w:t>
      </w:r>
    </w:p>
    <w:p w:rsidR="00961842" w:rsidRPr="006F132E" w:rsidRDefault="00961842" w:rsidP="006F132E">
      <w:pPr>
        <w:pStyle w:val="Standard"/>
        <w:numPr>
          <w:ilvl w:val="1"/>
          <w:numId w:val="4"/>
        </w:numPr>
        <w:tabs>
          <w:tab w:val="num" w:pos="1134"/>
        </w:tabs>
        <w:spacing w:line="360" w:lineRule="auto"/>
        <w:ind w:left="1134"/>
        <w:jc w:val="both"/>
        <w:rPr>
          <w:rFonts w:asciiTheme="minorHAnsi" w:hAnsiTheme="minorHAnsi" w:cstheme="minorHAnsi"/>
        </w:rPr>
      </w:pPr>
      <w:r w:rsidRPr="006F132E">
        <w:rPr>
          <w:rFonts w:asciiTheme="minorHAnsi" w:hAnsiTheme="minorHAnsi" w:cstheme="minorHAnsi"/>
          <w:color w:val="000000"/>
        </w:rPr>
        <w:t>miejsce podstawienia pojazdu i miejsce docelowe, ewentualnie trasę przejazdu.</w:t>
      </w:r>
    </w:p>
    <w:p w:rsidR="00961842" w:rsidRPr="006F132E" w:rsidRDefault="00961842" w:rsidP="006F132E">
      <w:pPr>
        <w:pStyle w:val="Standard"/>
        <w:numPr>
          <w:ilvl w:val="1"/>
          <w:numId w:val="4"/>
        </w:numPr>
        <w:tabs>
          <w:tab w:val="num" w:pos="1134"/>
        </w:tabs>
        <w:spacing w:line="360" w:lineRule="auto"/>
        <w:ind w:left="1134"/>
        <w:jc w:val="both"/>
        <w:rPr>
          <w:rFonts w:asciiTheme="minorHAnsi" w:hAnsiTheme="minorHAnsi" w:cstheme="minorHAnsi"/>
        </w:rPr>
      </w:pPr>
      <w:r w:rsidRPr="006F132E">
        <w:rPr>
          <w:rFonts w:asciiTheme="minorHAnsi" w:hAnsiTheme="minorHAnsi" w:cstheme="minorHAnsi"/>
        </w:rPr>
        <w:t xml:space="preserve">proponowaną datę i godzinę podstawienia samochodu oraz godzinę powrotu; </w:t>
      </w:r>
    </w:p>
    <w:p w:rsidR="00961842" w:rsidRPr="006F132E" w:rsidRDefault="00961842" w:rsidP="006F132E">
      <w:pPr>
        <w:pStyle w:val="Standard"/>
        <w:numPr>
          <w:ilvl w:val="1"/>
          <w:numId w:val="4"/>
        </w:numPr>
        <w:tabs>
          <w:tab w:val="num" w:pos="1134"/>
        </w:tabs>
        <w:spacing w:line="360" w:lineRule="auto"/>
        <w:ind w:left="1134"/>
        <w:jc w:val="both"/>
        <w:rPr>
          <w:rFonts w:asciiTheme="minorHAnsi" w:hAnsiTheme="minorHAnsi" w:cstheme="minorHAnsi"/>
        </w:rPr>
      </w:pPr>
      <w:r w:rsidRPr="006F132E">
        <w:rPr>
          <w:rFonts w:asciiTheme="minorHAnsi" w:hAnsiTheme="minorHAnsi" w:cstheme="minorHAnsi"/>
        </w:rPr>
        <w:t xml:space="preserve">wskazanie czy użytkownik/użytkowniczka potrzebuje pomocy w dotarciu z mieszkania do pojazdu oraz do miejsca </w:t>
      </w:r>
      <w:r w:rsidR="00CD4691" w:rsidRPr="006F132E">
        <w:rPr>
          <w:rFonts w:asciiTheme="minorHAnsi" w:hAnsiTheme="minorHAnsi" w:cstheme="minorHAnsi"/>
        </w:rPr>
        <w:t>docelowego</w:t>
      </w:r>
      <w:r w:rsidRPr="006F132E">
        <w:rPr>
          <w:rFonts w:asciiTheme="minorHAnsi" w:hAnsiTheme="minorHAnsi" w:cstheme="minorHAnsi"/>
        </w:rPr>
        <w:t xml:space="preserve"> oraz dane kontaktowe w celu potwierdzenia zamówienia usługi.</w:t>
      </w:r>
    </w:p>
    <w:p w:rsidR="00CD4691" w:rsidRPr="006F132E" w:rsidRDefault="00A3527B" w:rsidP="006F132E">
      <w:pPr>
        <w:pStyle w:val="Standard"/>
        <w:numPr>
          <w:ilvl w:val="0"/>
          <w:numId w:val="4"/>
        </w:numPr>
        <w:spacing w:line="360" w:lineRule="auto"/>
        <w:jc w:val="both"/>
        <w:rPr>
          <w:rFonts w:asciiTheme="minorHAnsi" w:hAnsiTheme="minorHAnsi" w:cstheme="minorHAnsi"/>
          <w:color w:val="000000"/>
        </w:rPr>
      </w:pPr>
      <w:r w:rsidRPr="006F132E">
        <w:rPr>
          <w:rFonts w:asciiTheme="minorHAnsi" w:hAnsiTheme="minorHAnsi" w:cstheme="minorHAnsi"/>
          <w:color w:val="000000"/>
        </w:rPr>
        <w:t>Formularz zgłoszeniowy</w:t>
      </w:r>
      <w:r w:rsidR="00B35FF7" w:rsidRPr="006F132E">
        <w:rPr>
          <w:rFonts w:asciiTheme="minorHAnsi" w:hAnsiTheme="minorHAnsi" w:cstheme="minorHAnsi"/>
          <w:color w:val="000000"/>
        </w:rPr>
        <w:t xml:space="preserve"> stanowiący załącznik nr 2 do regulaminu,</w:t>
      </w:r>
      <w:r w:rsidRPr="006F132E">
        <w:rPr>
          <w:rFonts w:asciiTheme="minorHAnsi" w:hAnsiTheme="minorHAnsi" w:cstheme="minorHAnsi"/>
          <w:color w:val="000000"/>
        </w:rPr>
        <w:t xml:space="preserve"> zawiera: imię, nazwisko, wiek, płeć, dane kontaktowe, fakt posiadania lub nie posiadania orzeczenia o stopniu niepełnosprawności, datę i godzinę wykonania i</w:t>
      </w:r>
      <w:r w:rsidR="00EC5861" w:rsidRPr="006F132E">
        <w:rPr>
          <w:rFonts w:asciiTheme="minorHAnsi" w:hAnsiTheme="minorHAnsi" w:cstheme="minorHAnsi"/>
          <w:color w:val="000000"/>
        </w:rPr>
        <w:t xml:space="preserve"> rozpoczęcia o</w:t>
      </w:r>
      <w:r w:rsidRPr="006F132E">
        <w:rPr>
          <w:rFonts w:asciiTheme="minorHAnsi" w:hAnsiTheme="minorHAnsi" w:cstheme="minorHAnsi"/>
          <w:color w:val="000000"/>
        </w:rPr>
        <w:t>raz zakończenia</w:t>
      </w:r>
      <w:r w:rsidR="00EC5861" w:rsidRPr="006F132E">
        <w:rPr>
          <w:rFonts w:asciiTheme="minorHAnsi" w:hAnsiTheme="minorHAnsi" w:cstheme="minorHAnsi"/>
          <w:color w:val="000000"/>
        </w:rPr>
        <w:t xml:space="preserve"> usługi, miejsce odstawienia pojazdu, miejsce docelowe,</w:t>
      </w:r>
      <w:r w:rsidR="00925696" w:rsidRPr="006F132E">
        <w:rPr>
          <w:rFonts w:asciiTheme="minorHAnsi" w:hAnsiTheme="minorHAnsi" w:cstheme="minorHAnsi"/>
          <w:color w:val="000000"/>
        </w:rPr>
        <w:t xml:space="preserve"> cel podróży, </w:t>
      </w:r>
      <w:r w:rsidRPr="006F132E">
        <w:rPr>
          <w:rFonts w:asciiTheme="minorHAnsi" w:hAnsiTheme="minorHAnsi" w:cstheme="minorHAnsi"/>
          <w:color w:val="000000"/>
        </w:rPr>
        <w:t xml:space="preserve">wskazanie </w:t>
      </w:r>
      <w:r w:rsidR="00925696" w:rsidRPr="006F132E">
        <w:rPr>
          <w:rFonts w:asciiTheme="minorHAnsi" w:hAnsiTheme="minorHAnsi" w:cstheme="minorHAnsi"/>
          <w:color w:val="000000"/>
        </w:rPr>
        <w:t>potrzeby</w:t>
      </w:r>
      <w:r w:rsidR="00D76BAD" w:rsidRPr="006F132E">
        <w:rPr>
          <w:rFonts w:asciiTheme="minorHAnsi" w:hAnsiTheme="minorHAnsi" w:cstheme="minorHAnsi"/>
          <w:color w:val="000000"/>
        </w:rPr>
        <w:t xml:space="preserve"> </w:t>
      </w:r>
      <w:r w:rsidR="00925696" w:rsidRPr="006F132E">
        <w:rPr>
          <w:rFonts w:asciiTheme="minorHAnsi" w:hAnsiTheme="minorHAnsi" w:cstheme="minorHAnsi"/>
          <w:color w:val="000000"/>
        </w:rPr>
        <w:t>w</w:t>
      </w:r>
      <w:r w:rsidRPr="006F132E">
        <w:rPr>
          <w:rFonts w:asciiTheme="minorHAnsi" w:hAnsiTheme="minorHAnsi" w:cstheme="minorHAnsi"/>
          <w:color w:val="000000"/>
        </w:rPr>
        <w:t xml:space="preserve"> zakresie mobil</w:t>
      </w:r>
      <w:r w:rsidR="00925696" w:rsidRPr="006F132E">
        <w:rPr>
          <w:rFonts w:asciiTheme="minorHAnsi" w:hAnsiTheme="minorHAnsi" w:cstheme="minorHAnsi"/>
          <w:color w:val="000000"/>
        </w:rPr>
        <w:t>ności uzasadniającej skorzystanie z usługi</w:t>
      </w:r>
      <w:r w:rsidRPr="006F132E">
        <w:rPr>
          <w:rFonts w:asciiTheme="minorHAnsi" w:hAnsiTheme="minorHAnsi" w:cstheme="minorHAnsi"/>
          <w:color w:val="000000"/>
        </w:rPr>
        <w:t xml:space="preserve"> transportowej </w:t>
      </w:r>
      <w:proofErr w:type="spellStart"/>
      <w:r w:rsidR="00925696" w:rsidRPr="006F132E">
        <w:rPr>
          <w:rFonts w:asciiTheme="minorHAnsi" w:hAnsiTheme="minorHAnsi" w:cstheme="minorHAnsi"/>
          <w:color w:val="000000"/>
        </w:rPr>
        <w:t>door</w:t>
      </w:r>
      <w:proofErr w:type="spellEnd"/>
      <w:r w:rsidR="00925696" w:rsidRPr="006F132E">
        <w:rPr>
          <w:rFonts w:asciiTheme="minorHAnsi" w:hAnsiTheme="minorHAnsi" w:cstheme="minorHAnsi"/>
          <w:color w:val="000000"/>
        </w:rPr>
        <w:t>-to-</w:t>
      </w:r>
      <w:proofErr w:type="spellStart"/>
      <w:r w:rsidR="00925696" w:rsidRPr="006F132E">
        <w:rPr>
          <w:rFonts w:asciiTheme="minorHAnsi" w:hAnsiTheme="minorHAnsi" w:cstheme="minorHAnsi"/>
          <w:color w:val="000000"/>
        </w:rPr>
        <w:t>door</w:t>
      </w:r>
      <w:proofErr w:type="spellEnd"/>
      <w:r w:rsidR="00925696" w:rsidRPr="006F132E">
        <w:rPr>
          <w:rFonts w:asciiTheme="minorHAnsi" w:hAnsiTheme="minorHAnsi" w:cstheme="minorHAnsi"/>
          <w:color w:val="000000"/>
        </w:rPr>
        <w:t>, posiadanie</w:t>
      </w:r>
      <w:r w:rsidRPr="006F132E">
        <w:rPr>
          <w:rFonts w:asciiTheme="minorHAnsi" w:hAnsiTheme="minorHAnsi" w:cstheme="minorHAnsi"/>
          <w:color w:val="000000"/>
        </w:rPr>
        <w:t xml:space="preserve"> przez użytkownika/użytkowniczkę zaopatrzenia ortopedycznego, informację czy przy danej usłudze potrzeby jest opiekun osoby niepełnosprawnej, wskazanie czy jest potrzebna</w:t>
      </w:r>
      <w:r w:rsidR="00925696" w:rsidRPr="006F132E">
        <w:rPr>
          <w:rFonts w:asciiTheme="minorHAnsi" w:hAnsiTheme="minorHAnsi" w:cstheme="minorHAnsi"/>
          <w:color w:val="000000"/>
        </w:rPr>
        <w:t xml:space="preserve"> pomoc w</w:t>
      </w:r>
      <w:r w:rsidRPr="006F132E">
        <w:rPr>
          <w:rFonts w:asciiTheme="minorHAnsi" w:hAnsiTheme="minorHAnsi" w:cstheme="minorHAnsi"/>
          <w:color w:val="000000"/>
        </w:rPr>
        <w:t xml:space="preserve"> </w:t>
      </w:r>
      <w:r w:rsidR="00925696" w:rsidRPr="006F132E">
        <w:rPr>
          <w:rFonts w:asciiTheme="minorHAnsi" w:hAnsiTheme="minorHAnsi" w:cstheme="minorHAnsi"/>
          <w:color w:val="000000"/>
        </w:rPr>
        <w:t>dotarciu z wyznaczonego</w:t>
      </w:r>
      <w:r w:rsidRPr="006F132E">
        <w:rPr>
          <w:rFonts w:asciiTheme="minorHAnsi" w:hAnsiTheme="minorHAnsi" w:cstheme="minorHAnsi"/>
          <w:color w:val="000000"/>
        </w:rPr>
        <w:t xml:space="preserve"> miej</w:t>
      </w:r>
      <w:r w:rsidR="00925696" w:rsidRPr="006F132E">
        <w:rPr>
          <w:rFonts w:asciiTheme="minorHAnsi" w:hAnsiTheme="minorHAnsi" w:cstheme="minorHAnsi"/>
          <w:color w:val="000000"/>
        </w:rPr>
        <w:t xml:space="preserve">sca do </w:t>
      </w:r>
      <w:r w:rsidR="007A04D2" w:rsidRPr="006F132E">
        <w:rPr>
          <w:rFonts w:asciiTheme="minorHAnsi" w:hAnsiTheme="minorHAnsi" w:cstheme="minorHAnsi"/>
          <w:color w:val="000000"/>
        </w:rPr>
        <w:t>pojazdu. Osoby nie</w:t>
      </w:r>
      <w:r w:rsidRPr="006F132E">
        <w:rPr>
          <w:rFonts w:asciiTheme="minorHAnsi" w:hAnsiTheme="minorHAnsi" w:cstheme="minorHAnsi"/>
          <w:color w:val="000000"/>
        </w:rPr>
        <w:t xml:space="preserve">posiadające orzeczenia o stopniu niepełnosprawności zamawiając usługę będą musiały oświadczyć, że są osobami mającymi problem z mobilnością przy zamawianiu usługi. W trakcie realizacji usługi po raz </w:t>
      </w:r>
      <w:r w:rsidR="00D53AB5" w:rsidRPr="006F132E">
        <w:rPr>
          <w:rFonts w:asciiTheme="minorHAnsi" w:hAnsiTheme="minorHAnsi" w:cstheme="minorHAnsi"/>
          <w:color w:val="000000"/>
        </w:rPr>
        <w:t xml:space="preserve">pierwszy </w:t>
      </w:r>
      <w:r w:rsidRPr="006F132E">
        <w:rPr>
          <w:rFonts w:asciiTheme="minorHAnsi" w:hAnsiTheme="minorHAnsi" w:cstheme="minorHAnsi"/>
          <w:color w:val="000000"/>
        </w:rPr>
        <w:t>kierowca</w:t>
      </w:r>
      <w:r w:rsidR="00D53AB5" w:rsidRPr="006F132E">
        <w:rPr>
          <w:rFonts w:asciiTheme="minorHAnsi" w:hAnsiTheme="minorHAnsi" w:cstheme="minorHAnsi"/>
          <w:color w:val="000000"/>
        </w:rPr>
        <w:t xml:space="preserve"> wyda pasażerowi</w:t>
      </w:r>
      <w:r w:rsidRPr="006F132E">
        <w:rPr>
          <w:rFonts w:asciiTheme="minorHAnsi" w:hAnsiTheme="minorHAnsi" w:cstheme="minorHAnsi"/>
          <w:color w:val="000000"/>
        </w:rPr>
        <w:t xml:space="preserve"> druk oświadczenia, który </w:t>
      </w:r>
      <w:r w:rsidR="007A04D2" w:rsidRPr="006F132E">
        <w:rPr>
          <w:rFonts w:asciiTheme="minorHAnsi" w:hAnsiTheme="minorHAnsi" w:cstheme="minorHAnsi"/>
          <w:color w:val="000000"/>
        </w:rPr>
        <w:t xml:space="preserve">uzupełni </w:t>
      </w:r>
      <w:r w:rsidRPr="006F132E">
        <w:rPr>
          <w:rFonts w:asciiTheme="minorHAnsi" w:hAnsiTheme="minorHAnsi" w:cstheme="minorHAnsi"/>
          <w:color w:val="000000"/>
        </w:rPr>
        <w:t>użytkownik/użytkowniczka. Dane są niezbędne do wykazania</w:t>
      </w:r>
      <w:r w:rsidR="00B35FF7" w:rsidRPr="006F132E">
        <w:rPr>
          <w:rFonts w:asciiTheme="minorHAnsi" w:hAnsiTheme="minorHAnsi" w:cstheme="minorHAnsi"/>
          <w:color w:val="000000"/>
        </w:rPr>
        <w:t xml:space="preserve"> i </w:t>
      </w:r>
      <w:r w:rsidRPr="006F132E">
        <w:rPr>
          <w:rFonts w:asciiTheme="minorHAnsi" w:hAnsiTheme="minorHAnsi" w:cstheme="minorHAnsi"/>
          <w:color w:val="000000"/>
        </w:rPr>
        <w:t>udokumentowania uprawnienia do skorzystania z usługi.</w:t>
      </w:r>
    </w:p>
    <w:p w:rsidR="00961842" w:rsidRPr="006F132E" w:rsidRDefault="00961842" w:rsidP="006F132E">
      <w:pPr>
        <w:pStyle w:val="Standard"/>
        <w:numPr>
          <w:ilvl w:val="0"/>
          <w:numId w:val="4"/>
        </w:numPr>
        <w:spacing w:line="360" w:lineRule="auto"/>
        <w:jc w:val="both"/>
        <w:rPr>
          <w:rFonts w:asciiTheme="minorHAnsi" w:hAnsiTheme="minorHAnsi" w:cstheme="minorHAnsi"/>
        </w:rPr>
      </w:pPr>
      <w:r w:rsidRPr="006F132E">
        <w:rPr>
          <w:rFonts w:asciiTheme="minorHAnsi" w:hAnsiTheme="minorHAnsi" w:cstheme="minorHAnsi"/>
        </w:rPr>
        <w:lastRenderedPageBreak/>
        <w:t>Odpowiedź na zgłoszenie zostanie wysłana poprzez e-mail/przekazana telefonicznie stosownie do otrzymanego zgłoszenia.</w:t>
      </w:r>
    </w:p>
    <w:p w:rsidR="00961842" w:rsidRPr="006F132E" w:rsidRDefault="00961842" w:rsidP="006F132E">
      <w:pPr>
        <w:pStyle w:val="Standard"/>
        <w:numPr>
          <w:ilvl w:val="0"/>
          <w:numId w:val="4"/>
        </w:numPr>
        <w:spacing w:line="360" w:lineRule="auto"/>
        <w:jc w:val="both"/>
        <w:rPr>
          <w:rFonts w:asciiTheme="minorHAnsi" w:hAnsiTheme="minorHAnsi" w:cstheme="minorHAnsi"/>
        </w:rPr>
      </w:pPr>
      <w:r w:rsidRPr="006F132E">
        <w:rPr>
          <w:rFonts w:asciiTheme="minorHAnsi" w:hAnsiTheme="minorHAnsi" w:cstheme="minorHAnsi"/>
        </w:rPr>
        <w:t>Czas oczekiwania na potwierdzenie przyjęcia zamówienia na realizację usługi nie przekroczy 24 godzin</w:t>
      </w:r>
      <w:r w:rsidR="008C3615" w:rsidRPr="006F132E">
        <w:rPr>
          <w:rFonts w:asciiTheme="minorHAnsi" w:hAnsiTheme="minorHAnsi" w:cstheme="minorHAnsi"/>
        </w:rPr>
        <w:t xml:space="preserve"> w dni robocze</w:t>
      </w:r>
      <w:r w:rsidRPr="006F132E">
        <w:rPr>
          <w:rFonts w:asciiTheme="minorHAnsi" w:hAnsiTheme="minorHAnsi" w:cstheme="minorHAnsi"/>
        </w:rPr>
        <w:t>.</w:t>
      </w:r>
    </w:p>
    <w:p w:rsidR="00961842" w:rsidRPr="006F132E" w:rsidRDefault="00961842" w:rsidP="006F132E">
      <w:pPr>
        <w:pStyle w:val="Standard"/>
        <w:numPr>
          <w:ilvl w:val="0"/>
          <w:numId w:val="4"/>
        </w:numPr>
        <w:spacing w:line="360" w:lineRule="auto"/>
        <w:jc w:val="both"/>
        <w:rPr>
          <w:rFonts w:asciiTheme="minorHAnsi" w:hAnsiTheme="minorHAnsi" w:cstheme="minorHAnsi"/>
        </w:rPr>
      </w:pPr>
      <w:r w:rsidRPr="006F132E">
        <w:rPr>
          <w:rFonts w:asciiTheme="minorHAnsi" w:hAnsiTheme="minorHAnsi" w:cstheme="minorHAnsi"/>
        </w:rPr>
        <w:t>Maksymalny czas oczekiwania od potwierdzenia zamówienia do rozpoczęcia realizacji usługi nie powinien przekraczać 3 dni.</w:t>
      </w:r>
    </w:p>
    <w:p w:rsidR="00961842" w:rsidRPr="006F132E" w:rsidRDefault="00961842" w:rsidP="006F132E">
      <w:pPr>
        <w:pStyle w:val="Standard"/>
        <w:numPr>
          <w:ilvl w:val="0"/>
          <w:numId w:val="4"/>
        </w:numPr>
        <w:spacing w:line="360" w:lineRule="auto"/>
        <w:jc w:val="both"/>
        <w:rPr>
          <w:rFonts w:asciiTheme="minorHAnsi" w:hAnsiTheme="minorHAnsi" w:cstheme="minorHAnsi"/>
        </w:rPr>
      </w:pPr>
      <w:r w:rsidRPr="006F132E">
        <w:rPr>
          <w:rFonts w:asciiTheme="minorHAnsi" w:hAnsiTheme="minorHAnsi" w:cstheme="minorHAnsi"/>
        </w:rPr>
        <w:t>Użytkownik/użytkowniczka przy zamawianiu usługi powinien/powinna za każdym razem otrzymywać informację o maksymalnym czasie oczekiwania pojazdu przed budynkiem, w którym przebywa użytkownik/użytkowniczka oczekujący/oczekująca na przejazd. Czas oczekiwania pojazdu nie powinien być dłuższy niż 15 minut. W przypadku konieczności potrzeby pomocy w dotarciu do pojazdu ze strony obsługi czas ten powinien być liczony od potwierdzenia (np. telefonicznie lub przez domofon), że pojazd czeka w umówionej godzinie, a kierowca lub inna osoba są gotowi do pomocy w dotarciu do pojazdu.</w:t>
      </w:r>
    </w:p>
    <w:p w:rsidR="00961842" w:rsidRPr="006F132E" w:rsidRDefault="00961842" w:rsidP="006F132E">
      <w:pPr>
        <w:pStyle w:val="Standard"/>
        <w:numPr>
          <w:ilvl w:val="0"/>
          <w:numId w:val="4"/>
        </w:numPr>
        <w:spacing w:line="360" w:lineRule="auto"/>
        <w:jc w:val="both"/>
        <w:rPr>
          <w:rFonts w:asciiTheme="minorHAnsi" w:hAnsiTheme="minorHAnsi" w:cstheme="minorHAnsi"/>
        </w:rPr>
      </w:pPr>
      <w:r w:rsidRPr="006F132E">
        <w:rPr>
          <w:rFonts w:asciiTheme="minorHAnsi" w:hAnsiTheme="minorHAnsi" w:cstheme="minorHAnsi"/>
        </w:rPr>
        <w:t>Osoba z potrzebą wsparcia w zakresie mobilności mająca kłopoty w samodzielnym poruszaniu, może korzystać z usługi transportowej wraz z opiekunem/opiekunką lub asystentem/asystentką osoby</w:t>
      </w:r>
      <w:r w:rsidR="00CD3548" w:rsidRPr="006F132E">
        <w:rPr>
          <w:rFonts w:asciiTheme="minorHAnsi" w:hAnsiTheme="minorHAnsi" w:cstheme="minorHAnsi"/>
        </w:rPr>
        <w:t xml:space="preserve"> </w:t>
      </w:r>
      <w:r w:rsidRPr="006F132E">
        <w:rPr>
          <w:rFonts w:asciiTheme="minorHAnsi" w:hAnsiTheme="minorHAnsi" w:cstheme="minorHAnsi"/>
        </w:rPr>
        <w:t>niepełnosprawnościami. W takiej sytuacji opiekun/opiekunka takiej osoby ma prawo do przejazdu bezpłatnego tylko w ramach usługi świadczonej dla użytkownika/użytkowniczki. Podobne rozwiązanie jest przewidziane dla osoby zależnej od użytkownika/użytkowniczki. Dopuszczalny jest również bezpłatny przejazd psa asystującego.</w:t>
      </w:r>
    </w:p>
    <w:p w:rsidR="00961842" w:rsidRPr="006F132E" w:rsidRDefault="00961842" w:rsidP="006F132E">
      <w:pPr>
        <w:pStyle w:val="Standard"/>
        <w:numPr>
          <w:ilvl w:val="0"/>
          <w:numId w:val="4"/>
        </w:numPr>
        <w:spacing w:line="360" w:lineRule="auto"/>
        <w:jc w:val="both"/>
        <w:rPr>
          <w:rFonts w:asciiTheme="minorHAnsi" w:hAnsiTheme="minorHAnsi" w:cstheme="minorHAnsi"/>
        </w:rPr>
      </w:pPr>
      <w:r w:rsidRPr="006F132E">
        <w:rPr>
          <w:rFonts w:asciiTheme="minorHAnsi" w:hAnsiTheme="minorHAnsi" w:cstheme="minorHAnsi"/>
        </w:rPr>
        <w:t>Pasażer ma prawo do przewozu bagażu podręcznego.</w:t>
      </w:r>
    </w:p>
    <w:p w:rsidR="00961842" w:rsidRPr="006F132E" w:rsidRDefault="00961842" w:rsidP="006F132E">
      <w:pPr>
        <w:pStyle w:val="Standard"/>
        <w:numPr>
          <w:ilvl w:val="0"/>
          <w:numId w:val="4"/>
        </w:numPr>
        <w:spacing w:line="360" w:lineRule="auto"/>
        <w:jc w:val="both"/>
        <w:rPr>
          <w:rFonts w:asciiTheme="minorHAnsi" w:hAnsiTheme="minorHAnsi" w:cstheme="minorHAnsi"/>
        </w:rPr>
      </w:pPr>
      <w:r w:rsidRPr="006F132E">
        <w:rPr>
          <w:rFonts w:asciiTheme="minorHAnsi" w:hAnsiTheme="minorHAnsi" w:cstheme="minorHAnsi"/>
        </w:rPr>
        <w:t xml:space="preserve">Pasażer ma prawo do korzystania z bezpłatnej pomocy ze strony kierowcy przy wsiadaniu i wysiadaniu z pojazdu oraz przemieszczaniu się od drzwi budynku do pojazdu i odwrotnie w miarę możliwości. W przypadku potrzeby wsparcia przekraczającej możliwości, o których mowa powyżej, pasażer musi zapewnić obecność osoby </w:t>
      </w:r>
      <w:r w:rsidR="007A04D2" w:rsidRPr="006F132E">
        <w:rPr>
          <w:rFonts w:asciiTheme="minorHAnsi" w:hAnsiTheme="minorHAnsi" w:cstheme="minorHAnsi"/>
        </w:rPr>
        <w:t>towarzyszącej, jako</w:t>
      </w:r>
      <w:r w:rsidRPr="006F132E">
        <w:rPr>
          <w:rFonts w:asciiTheme="minorHAnsi" w:hAnsiTheme="minorHAnsi" w:cstheme="minorHAnsi"/>
        </w:rPr>
        <w:t xml:space="preserve"> opiekuna/pomocnika.</w:t>
      </w:r>
    </w:p>
    <w:p w:rsidR="00961842" w:rsidRPr="006F132E" w:rsidRDefault="00961842" w:rsidP="006F132E">
      <w:pPr>
        <w:pStyle w:val="Standard"/>
        <w:numPr>
          <w:ilvl w:val="0"/>
          <w:numId w:val="4"/>
        </w:numPr>
        <w:spacing w:line="360" w:lineRule="auto"/>
        <w:jc w:val="both"/>
        <w:rPr>
          <w:rFonts w:asciiTheme="minorHAnsi" w:hAnsiTheme="minorHAnsi" w:cstheme="minorHAnsi"/>
        </w:rPr>
      </w:pPr>
      <w:r w:rsidRPr="006F132E">
        <w:rPr>
          <w:rFonts w:asciiTheme="minorHAnsi" w:hAnsiTheme="minorHAnsi" w:cstheme="minorHAnsi"/>
        </w:rPr>
        <w:t>Pracownicy przewoźnika nie mogą wykonywać innych zleceń poza wyżej opisaną usługą przewozu osób niepełnosprawnych. Przewoźnik nie bierze odpowiedzialności za realizację dodatkowych czynności wykonywanych przez pracowników na prośbę osób obsługiwanych.</w:t>
      </w:r>
    </w:p>
    <w:p w:rsidR="00961842" w:rsidRPr="006F132E" w:rsidRDefault="00961842" w:rsidP="006F132E">
      <w:pPr>
        <w:pStyle w:val="Standard"/>
        <w:numPr>
          <w:ilvl w:val="0"/>
          <w:numId w:val="4"/>
        </w:numPr>
        <w:spacing w:line="360" w:lineRule="auto"/>
        <w:jc w:val="both"/>
        <w:rPr>
          <w:rFonts w:asciiTheme="minorHAnsi" w:hAnsiTheme="minorHAnsi" w:cstheme="minorHAnsi"/>
        </w:rPr>
      </w:pPr>
      <w:r w:rsidRPr="006F132E">
        <w:rPr>
          <w:rFonts w:asciiTheme="minorHAnsi" w:hAnsiTheme="minorHAnsi" w:cstheme="minorHAnsi"/>
        </w:rPr>
        <w:t>W przypadku rezygnacji z zamówionego przewozu zamawiający jest zobowiązany do niezwłocznego powiadomienia przewoźnika.</w:t>
      </w:r>
    </w:p>
    <w:p w:rsidR="00961842" w:rsidRPr="006F132E" w:rsidRDefault="00961842" w:rsidP="006F132E">
      <w:pPr>
        <w:pStyle w:val="Standard"/>
        <w:numPr>
          <w:ilvl w:val="0"/>
          <w:numId w:val="4"/>
        </w:numPr>
        <w:spacing w:line="360" w:lineRule="auto"/>
        <w:jc w:val="both"/>
        <w:rPr>
          <w:rFonts w:asciiTheme="minorHAnsi" w:hAnsiTheme="minorHAnsi" w:cstheme="minorHAnsi"/>
        </w:rPr>
      </w:pPr>
      <w:r w:rsidRPr="006F132E">
        <w:rPr>
          <w:rFonts w:asciiTheme="minorHAnsi" w:hAnsiTheme="minorHAnsi" w:cstheme="minorHAnsi"/>
        </w:rPr>
        <w:lastRenderedPageBreak/>
        <w:t>Pasażer ma obowiązek podporządkowania się wskazaniom kierowcy w zakresie bezpieczeństwa przewozu.</w:t>
      </w:r>
    </w:p>
    <w:p w:rsidR="00961842" w:rsidRPr="006F132E" w:rsidRDefault="00961842" w:rsidP="006F132E">
      <w:pPr>
        <w:pStyle w:val="Standard"/>
        <w:numPr>
          <w:ilvl w:val="0"/>
          <w:numId w:val="4"/>
        </w:numPr>
        <w:spacing w:line="360" w:lineRule="auto"/>
        <w:jc w:val="both"/>
        <w:rPr>
          <w:rFonts w:asciiTheme="minorHAnsi" w:hAnsiTheme="minorHAnsi" w:cstheme="minorHAnsi"/>
        </w:rPr>
      </w:pPr>
      <w:r w:rsidRPr="006F132E">
        <w:rPr>
          <w:rFonts w:asciiTheme="minorHAnsi" w:hAnsiTheme="minorHAnsi" w:cstheme="minorHAnsi"/>
        </w:rPr>
        <w:t>Pasażer odbywający przejazd na wózku inwalidzkim nie może w czasie jazdy zwalniać zaczepów (blokad) mocujących wózek do podłogi pojazdu, przemieszczać się oraz wykonywać gwałtownych ruchów.</w:t>
      </w:r>
    </w:p>
    <w:p w:rsidR="00961842" w:rsidRPr="006F132E" w:rsidRDefault="00961842" w:rsidP="006F132E">
      <w:pPr>
        <w:pStyle w:val="Standard"/>
        <w:numPr>
          <w:ilvl w:val="0"/>
          <w:numId w:val="4"/>
        </w:numPr>
        <w:spacing w:line="360" w:lineRule="auto"/>
        <w:jc w:val="both"/>
        <w:rPr>
          <w:rFonts w:asciiTheme="minorHAnsi" w:hAnsiTheme="minorHAnsi" w:cstheme="minorHAnsi"/>
        </w:rPr>
      </w:pPr>
      <w:r w:rsidRPr="006F132E">
        <w:rPr>
          <w:rFonts w:asciiTheme="minorHAnsi" w:hAnsiTheme="minorHAnsi" w:cstheme="minorHAnsi"/>
        </w:rPr>
        <w:t xml:space="preserve">Przewiduje się możliwość odwołania lub rezygnacji z usługi transportowej </w:t>
      </w:r>
      <w:proofErr w:type="spellStart"/>
      <w:r w:rsidRPr="006F132E">
        <w:rPr>
          <w:rFonts w:asciiTheme="minorHAnsi" w:hAnsiTheme="minorHAnsi" w:cstheme="minorHAnsi"/>
        </w:rPr>
        <w:t>door</w:t>
      </w:r>
      <w:proofErr w:type="spellEnd"/>
      <w:r w:rsidRPr="006F132E">
        <w:rPr>
          <w:rFonts w:asciiTheme="minorHAnsi" w:hAnsiTheme="minorHAnsi" w:cstheme="minorHAnsi"/>
        </w:rPr>
        <w:t>-to-</w:t>
      </w:r>
      <w:proofErr w:type="spellStart"/>
      <w:r w:rsidRPr="006F132E">
        <w:rPr>
          <w:rFonts w:asciiTheme="minorHAnsi" w:hAnsiTheme="minorHAnsi" w:cstheme="minorHAnsi"/>
        </w:rPr>
        <w:t>door</w:t>
      </w:r>
      <w:proofErr w:type="spellEnd"/>
      <w:r w:rsidRPr="006F132E">
        <w:rPr>
          <w:rFonts w:asciiTheme="minorHAnsi" w:hAnsiTheme="minorHAnsi" w:cstheme="minorHAnsi"/>
        </w:rPr>
        <w:t xml:space="preserve">, z tym że skutki odwołania/rezygnacji są zależne od momentu rezygnacji. </w:t>
      </w:r>
    </w:p>
    <w:p w:rsidR="00961842" w:rsidRPr="006F132E" w:rsidRDefault="00961842" w:rsidP="006F132E">
      <w:pPr>
        <w:pStyle w:val="Standard"/>
        <w:numPr>
          <w:ilvl w:val="0"/>
          <w:numId w:val="4"/>
        </w:numPr>
        <w:spacing w:line="360" w:lineRule="auto"/>
        <w:jc w:val="both"/>
        <w:rPr>
          <w:rFonts w:asciiTheme="minorHAnsi" w:hAnsiTheme="minorHAnsi" w:cstheme="minorHAnsi"/>
        </w:rPr>
      </w:pPr>
      <w:r w:rsidRPr="006F132E">
        <w:rPr>
          <w:rFonts w:asciiTheme="minorHAnsi" w:hAnsiTheme="minorHAnsi" w:cstheme="minorHAnsi"/>
        </w:rPr>
        <w:t xml:space="preserve">W przypadku odwołania/rezygnacji zanim samochód zostanie podstawiony w umówione miejsce, użytkownik/użytkowniczka nie ponosi żadnych konsekwencji. </w:t>
      </w:r>
    </w:p>
    <w:p w:rsidR="00961842" w:rsidRPr="006F132E" w:rsidRDefault="00961842" w:rsidP="006F132E">
      <w:pPr>
        <w:pStyle w:val="Standard"/>
        <w:numPr>
          <w:ilvl w:val="0"/>
          <w:numId w:val="4"/>
        </w:numPr>
        <w:spacing w:line="360" w:lineRule="auto"/>
        <w:jc w:val="both"/>
        <w:rPr>
          <w:rFonts w:asciiTheme="minorHAnsi" w:hAnsiTheme="minorHAnsi" w:cstheme="minorHAnsi"/>
        </w:rPr>
      </w:pPr>
      <w:r w:rsidRPr="006F132E">
        <w:rPr>
          <w:rFonts w:asciiTheme="minorHAnsi" w:hAnsiTheme="minorHAnsi" w:cstheme="minorHAnsi"/>
        </w:rPr>
        <w:t xml:space="preserve">Jeżeli zamawianie i odwoływanie przez tą samą osobę będzie miało charakter notoryczny, osoba ta może zostać obciążona kosztami dojazdu i czasu pracy kierowcy. </w:t>
      </w:r>
    </w:p>
    <w:p w:rsidR="00961842" w:rsidRPr="006F132E" w:rsidRDefault="00961842" w:rsidP="006F132E">
      <w:pPr>
        <w:pStyle w:val="Standard"/>
        <w:numPr>
          <w:ilvl w:val="0"/>
          <w:numId w:val="4"/>
        </w:numPr>
        <w:spacing w:line="360" w:lineRule="auto"/>
        <w:jc w:val="both"/>
        <w:rPr>
          <w:rFonts w:asciiTheme="minorHAnsi" w:hAnsiTheme="minorHAnsi" w:cstheme="minorHAnsi"/>
        </w:rPr>
      </w:pPr>
      <w:r w:rsidRPr="006F132E">
        <w:rPr>
          <w:rFonts w:asciiTheme="minorHAnsi" w:hAnsiTheme="minorHAnsi" w:cstheme="minorHAnsi"/>
        </w:rPr>
        <w:t>W przypadku odwołania/rezygnacji z usługi w sytuacji, gdy samochód został już podstawiony użytkownik/użytkowniczka będzie obciążona/y kosztami dojazdu na umówione miejsce.</w:t>
      </w:r>
    </w:p>
    <w:p w:rsidR="00961842" w:rsidRPr="006F132E" w:rsidRDefault="00961842" w:rsidP="006F132E">
      <w:pPr>
        <w:pStyle w:val="Standard"/>
        <w:numPr>
          <w:ilvl w:val="0"/>
          <w:numId w:val="4"/>
        </w:numPr>
        <w:spacing w:line="360" w:lineRule="auto"/>
        <w:jc w:val="both"/>
        <w:rPr>
          <w:rFonts w:asciiTheme="minorHAnsi" w:hAnsiTheme="minorHAnsi" w:cstheme="minorHAnsi"/>
        </w:rPr>
      </w:pPr>
      <w:r w:rsidRPr="006F132E">
        <w:rPr>
          <w:rFonts w:asciiTheme="minorHAnsi" w:hAnsiTheme="minorHAnsi" w:cstheme="minorHAnsi"/>
        </w:rPr>
        <w:t xml:space="preserve">W przypadku stwierdzenia, że z usługi transportu skorzystała osoba nieuprawniona – osoba taka powinna zwrócić koszt przejazdu </w:t>
      </w:r>
      <w:r w:rsidR="00F60E7B" w:rsidRPr="006F132E">
        <w:rPr>
          <w:rFonts w:asciiTheme="minorHAnsi" w:hAnsiTheme="minorHAnsi" w:cstheme="minorHAnsi"/>
        </w:rPr>
        <w:t>przewoźnikowi</w:t>
      </w:r>
      <w:r w:rsidRPr="006F132E">
        <w:rPr>
          <w:rFonts w:asciiTheme="minorHAnsi" w:hAnsiTheme="minorHAnsi" w:cstheme="minorHAnsi"/>
        </w:rPr>
        <w:t>.</w:t>
      </w:r>
    </w:p>
    <w:p w:rsidR="00961842" w:rsidRPr="006F132E" w:rsidRDefault="00961842" w:rsidP="006F132E">
      <w:pPr>
        <w:pStyle w:val="Standard"/>
        <w:numPr>
          <w:ilvl w:val="0"/>
          <w:numId w:val="4"/>
        </w:numPr>
        <w:spacing w:line="360" w:lineRule="auto"/>
        <w:jc w:val="both"/>
        <w:rPr>
          <w:rFonts w:asciiTheme="minorHAnsi" w:hAnsiTheme="minorHAnsi" w:cstheme="minorHAnsi"/>
        </w:rPr>
      </w:pPr>
      <w:r w:rsidRPr="006F132E">
        <w:rPr>
          <w:rFonts w:asciiTheme="minorHAnsi" w:hAnsiTheme="minorHAnsi" w:cstheme="minorHAnsi"/>
        </w:rPr>
        <w:t xml:space="preserve">W razie braku możliwości zrealizowania usługi transportowej </w:t>
      </w:r>
      <w:proofErr w:type="spellStart"/>
      <w:r w:rsidRPr="006F132E">
        <w:rPr>
          <w:rFonts w:asciiTheme="minorHAnsi" w:hAnsiTheme="minorHAnsi" w:cstheme="minorHAnsi"/>
        </w:rPr>
        <w:t>door</w:t>
      </w:r>
      <w:proofErr w:type="spellEnd"/>
      <w:r w:rsidRPr="006F132E">
        <w:rPr>
          <w:rFonts w:asciiTheme="minorHAnsi" w:hAnsiTheme="minorHAnsi" w:cstheme="minorHAnsi"/>
        </w:rPr>
        <w:t>-to-</w:t>
      </w:r>
      <w:proofErr w:type="spellStart"/>
      <w:r w:rsidRPr="006F132E">
        <w:rPr>
          <w:rFonts w:asciiTheme="minorHAnsi" w:hAnsiTheme="minorHAnsi" w:cstheme="minorHAnsi"/>
        </w:rPr>
        <w:t>door</w:t>
      </w:r>
      <w:proofErr w:type="spellEnd"/>
      <w:r w:rsidRPr="006F132E">
        <w:rPr>
          <w:rFonts w:asciiTheme="minorHAnsi" w:hAnsiTheme="minorHAnsi" w:cstheme="minorHAnsi"/>
        </w:rPr>
        <w:t xml:space="preserve"> zgodnie z zamówieniem (np. ze względu na zbyt dużą liczbę zamówień, ograniczenia taboru przewozowego lub ograniczeń kadrowych, użytkownik/użytkowniczka powinien/powinna otrzymać niezwłocznie na podane dane kontaktowe, informację o braku możliwości zrealizowania usługi w zamówionym terminie.</w:t>
      </w:r>
    </w:p>
    <w:p w:rsidR="00961842" w:rsidRPr="006F132E" w:rsidRDefault="00961842" w:rsidP="006F132E">
      <w:pPr>
        <w:pStyle w:val="Standard"/>
        <w:numPr>
          <w:ilvl w:val="0"/>
          <w:numId w:val="4"/>
        </w:numPr>
        <w:spacing w:line="360" w:lineRule="auto"/>
        <w:jc w:val="both"/>
        <w:rPr>
          <w:rFonts w:asciiTheme="minorHAnsi" w:hAnsiTheme="minorHAnsi" w:cstheme="minorHAnsi"/>
        </w:rPr>
      </w:pPr>
      <w:r w:rsidRPr="006F132E">
        <w:rPr>
          <w:rFonts w:asciiTheme="minorHAnsi" w:hAnsiTheme="minorHAnsi" w:cstheme="minorHAnsi"/>
        </w:rPr>
        <w:t>W pojeździe obowiązuje zakaz spożywania substancji psychoaktywnych, palenia papierosów i pochodnych w tym e-papierosów, i innych substancji oraz picia alkoholu</w:t>
      </w:r>
      <w:bookmarkStart w:id="1" w:name="viewer"/>
      <w:bookmarkEnd w:id="1"/>
      <w:r w:rsidRPr="006F132E">
        <w:rPr>
          <w:rFonts w:asciiTheme="minorHAnsi" w:hAnsiTheme="minorHAnsi" w:cstheme="minorHAnsi"/>
        </w:rPr>
        <w:t>.</w:t>
      </w:r>
    </w:p>
    <w:p w:rsidR="00961842" w:rsidRPr="006F132E" w:rsidRDefault="00961842" w:rsidP="006F132E">
      <w:pPr>
        <w:pStyle w:val="Nagwek1"/>
        <w:spacing w:line="360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6F132E">
        <w:rPr>
          <w:rFonts w:asciiTheme="minorHAnsi" w:hAnsiTheme="minorHAnsi" w:cstheme="minorHAnsi"/>
          <w:sz w:val="24"/>
          <w:szCs w:val="24"/>
        </w:rPr>
        <w:t>Rozdział IV – obowiązki i uprawnienia przewoźnika</w:t>
      </w:r>
    </w:p>
    <w:p w:rsidR="00961842" w:rsidRPr="006F132E" w:rsidRDefault="00961842" w:rsidP="006F132E">
      <w:pPr>
        <w:pStyle w:val="Standard"/>
        <w:spacing w:line="360" w:lineRule="auto"/>
        <w:jc w:val="center"/>
        <w:rPr>
          <w:rFonts w:asciiTheme="minorHAnsi" w:hAnsiTheme="minorHAnsi" w:cstheme="minorHAnsi"/>
        </w:rPr>
      </w:pPr>
      <w:r w:rsidRPr="006F132E">
        <w:rPr>
          <w:rFonts w:asciiTheme="minorHAnsi" w:hAnsiTheme="minorHAnsi" w:cstheme="minorHAnsi"/>
        </w:rPr>
        <w:t>§ 5</w:t>
      </w:r>
    </w:p>
    <w:p w:rsidR="00961842" w:rsidRPr="006F132E" w:rsidRDefault="00961842" w:rsidP="006F132E">
      <w:pPr>
        <w:pStyle w:val="Standard"/>
        <w:numPr>
          <w:ilvl w:val="2"/>
          <w:numId w:val="3"/>
        </w:numPr>
        <w:spacing w:line="360" w:lineRule="auto"/>
        <w:ind w:left="709" w:hanging="283"/>
        <w:jc w:val="both"/>
        <w:rPr>
          <w:rFonts w:asciiTheme="minorHAnsi" w:hAnsiTheme="minorHAnsi" w:cstheme="minorHAnsi"/>
        </w:rPr>
      </w:pPr>
      <w:r w:rsidRPr="006F132E">
        <w:rPr>
          <w:rFonts w:asciiTheme="minorHAnsi" w:hAnsiTheme="minorHAnsi" w:cstheme="minorHAnsi"/>
        </w:rPr>
        <w:t>Utrzymanie gotowości przewozowej pojazdów.</w:t>
      </w:r>
    </w:p>
    <w:p w:rsidR="00961842" w:rsidRPr="006F132E" w:rsidRDefault="00961842" w:rsidP="006F132E">
      <w:pPr>
        <w:pStyle w:val="Standard"/>
        <w:numPr>
          <w:ilvl w:val="2"/>
          <w:numId w:val="3"/>
        </w:numPr>
        <w:spacing w:line="360" w:lineRule="auto"/>
        <w:ind w:left="709" w:hanging="283"/>
        <w:jc w:val="both"/>
        <w:rPr>
          <w:rFonts w:asciiTheme="minorHAnsi" w:hAnsiTheme="minorHAnsi" w:cstheme="minorHAnsi"/>
        </w:rPr>
      </w:pPr>
      <w:r w:rsidRPr="006F132E">
        <w:rPr>
          <w:rFonts w:asciiTheme="minorHAnsi" w:hAnsiTheme="minorHAnsi" w:cstheme="minorHAnsi"/>
        </w:rPr>
        <w:t>Zgłoszenia na wykonanie przewozu są realizowane wg kolejności zgłoszeń.</w:t>
      </w:r>
    </w:p>
    <w:p w:rsidR="00961842" w:rsidRPr="006F132E" w:rsidRDefault="00961842" w:rsidP="006F132E">
      <w:pPr>
        <w:pStyle w:val="Standard"/>
        <w:numPr>
          <w:ilvl w:val="2"/>
          <w:numId w:val="3"/>
        </w:numPr>
        <w:spacing w:line="360" w:lineRule="auto"/>
        <w:ind w:left="709" w:hanging="283"/>
        <w:jc w:val="both"/>
        <w:rPr>
          <w:rFonts w:asciiTheme="minorHAnsi" w:hAnsiTheme="minorHAnsi" w:cstheme="minorHAnsi"/>
        </w:rPr>
      </w:pPr>
      <w:r w:rsidRPr="006F132E">
        <w:rPr>
          <w:rFonts w:asciiTheme="minorHAnsi" w:hAnsiTheme="minorHAnsi" w:cstheme="minorHAnsi"/>
        </w:rPr>
        <w:t>W sytuacji, kiedy w danym terminie nie ma możliwości realizacji kursu, każda zainteresowana osoba wpisywana jest na listę rezerwową. W momencie zwolnienia pojazdu dyspozytor informuje telefonicznie o przyjęciu kursu.</w:t>
      </w:r>
    </w:p>
    <w:p w:rsidR="00961842" w:rsidRPr="006F132E" w:rsidRDefault="00961842" w:rsidP="006F132E">
      <w:pPr>
        <w:pStyle w:val="Standard"/>
        <w:numPr>
          <w:ilvl w:val="2"/>
          <w:numId w:val="3"/>
        </w:numPr>
        <w:spacing w:line="360" w:lineRule="auto"/>
        <w:ind w:left="709" w:hanging="283"/>
        <w:jc w:val="both"/>
        <w:rPr>
          <w:rFonts w:asciiTheme="minorHAnsi" w:hAnsiTheme="minorHAnsi" w:cstheme="minorHAnsi"/>
        </w:rPr>
      </w:pPr>
      <w:r w:rsidRPr="006F132E">
        <w:rPr>
          <w:rFonts w:asciiTheme="minorHAnsi" w:hAnsiTheme="minorHAnsi" w:cstheme="minorHAnsi"/>
        </w:rPr>
        <w:lastRenderedPageBreak/>
        <w:t>Dyspozytor przy odbieraniu zamówienia na przewóz przeprowadza wywiad na temat stopnia samodzielności w poruszaniu się pasażera oraz potrzeby zapewnienia mu opieki przy przemieszczaniu się z miejsca pobytu osoby niepełnosprawnej do samochodu.</w:t>
      </w:r>
    </w:p>
    <w:p w:rsidR="00961842" w:rsidRPr="006F132E" w:rsidRDefault="00961842" w:rsidP="006F132E">
      <w:pPr>
        <w:pStyle w:val="Standard"/>
        <w:numPr>
          <w:ilvl w:val="2"/>
          <w:numId w:val="3"/>
        </w:numPr>
        <w:spacing w:line="360" w:lineRule="auto"/>
        <w:ind w:left="709" w:hanging="283"/>
        <w:jc w:val="both"/>
        <w:rPr>
          <w:rFonts w:asciiTheme="minorHAnsi" w:hAnsiTheme="minorHAnsi" w:cstheme="minorHAnsi"/>
        </w:rPr>
      </w:pPr>
      <w:r w:rsidRPr="006F132E">
        <w:rPr>
          <w:rFonts w:asciiTheme="minorHAnsi" w:hAnsiTheme="minorHAnsi" w:cstheme="minorHAnsi"/>
        </w:rPr>
        <w:t>Informowanie pasażerów o wszelkich zmianach, w tym o zmianie terminu wykonania usługi i trasie przejazdu,</w:t>
      </w:r>
    </w:p>
    <w:p w:rsidR="00961842" w:rsidRPr="006F132E" w:rsidRDefault="00961842" w:rsidP="006F132E">
      <w:pPr>
        <w:pStyle w:val="Standard"/>
        <w:numPr>
          <w:ilvl w:val="2"/>
          <w:numId w:val="3"/>
        </w:numPr>
        <w:spacing w:line="360" w:lineRule="auto"/>
        <w:ind w:left="709" w:hanging="283"/>
        <w:jc w:val="both"/>
        <w:rPr>
          <w:rFonts w:asciiTheme="minorHAnsi" w:hAnsiTheme="minorHAnsi" w:cstheme="minorHAnsi"/>
        </w:rPr>
      </w:pPr>
      <w:r w:rsidRPr="006F132E">
        <w:rPr>
          <w:rFonts w:asciiTheme="minorHAnsi" w:hAnsiTheme="minorHAnsi" w:cstheme="minorHAnsi"/>
        </w:rPr>
        <w:t>Dokonywanie przewozu osób niepełnosprawnych zgodnie z zamówieniem i przy dołożeniu należytej staranności w obsłudze pasażerów.</w:t>
      </w:r>
    </w:p>
    <w:p w:rsidR="00961842" w:rsidRPr="006F132E" w:rsidRDefault="00961842" w:rsidP="006F132E">
      <w:pPr>
        <w:pStyle w:val="Standard"/>
        <w:numPr>
          <w:ilvl w:val="2"/>
          <w:numId w:val="3"/>
        </w:numPr>
        <w:spacing w:line="360" w:lineRule="auto"/>
        <w:ind w:left="709" w:hanging="283"/>
        <w:jc w:val="both"/>
        <w:rPr>
          <w:rFonts w:asciiTheme="minorHAnsi" w:hAnsiTheme="minorHAnsi" w:cstheme="minorHAnsi"/>
        </w:rPr>
      </w:pPr>
      <w:r w:rsidRPr="006F132E">
        <w:rPr>
          <w:rFonts w:asciiTheme="minorHAnsi" w:hAnsiTheme="minorHAnsi" w:cstheme="minorHAnsi"/>
        </w:rPr>
        <w:t>Sprawdzanie uprawnień pasażerów do przejazdu pojazdem.</w:t>
      </w:r>
    </w:p>
    <w:p w:rsidR="00961842" w:rsidRPr="006F132E" w:rsidRDefault="00961842" w:rsidP="006F132E">
      <w:pPr>
        <w:pStyle w:val="Standard"/>
        <w:numPr>
          <w:ilvl w:val="2"/>
          <w:numId w:val="3"/>
        </w:numPr>
        <w:spacing w:line="360" w:lineRule="auto"/>
        <w:ind w:left="709" w:hanging="283"/>
        <w:jc w:val="both"/>
        <w:rPr>
          <w:rFonts w:asciiTheme="minorHAnsi" w:hAnsiTheme="minorHAnsi" w:cstheme="minorHAnsi"/>
        </w:rPr>
      </w:pPr>
      <w:r w:rsidRPr="006F132E">
        <w:rPr>
          <w:rFonts w:asciiTheme="minorHAnsi" w:hAnsiTheme="minorHAnsi" w:cstheme="minorHAnsi"/>
        </w:rPr>
        <w:t>Przewoźnik ma prawo łączenia kursów dla osób niepełnosprawnych z miejsc blisko położnych w celu maksymalnego wykorzystania środka transportu.</w:t>
      </w:r>
    </w:p>
    <w:p w:rsidR="00961842" w:rsidRPr="006F132E" w:rsidRDefault="00961842" w:rsidP="006F132E">
      <w:pPr>
        <w:pStyle w:val="Standard"/>
        <w:numPr>
          <w:ilvl w:val="2"/>
          <w:numId w:val="3"/>
        </w:numPr>
        <w:spacing w:line="360" w:lineRule="auto"/>
        <w:ind w:left="709" w:hanging="283"/>
        <w:jc w:val="both"/>
        <w:rPr>
          <w:rFonts w:asciiTheme="minorHAnsi" w:hAnsiTheme="minorHAnsi" w:cstheme="minorHAnsi"/>
        </w:rPr>
      </w:pPr>
      <w:r w:rsidRPr="006F132E">
        <w:rPr>
          <w:rFonts w:asciiTheme="minorHAnsi" w:hAnsiTheme="minorHAnsi" w:cstheme="minorHAnsi"/>
        </w:rPr>
        <w:t>Przewoźnik ma prawo do odmowy przyjęcia zamówienia na wykonanie usługi na określony dzień i godzinę, jeżeli przewóz wykraczać będzie poza zdolność przewozową, powiązaną z wcześniej złożonymi zamówieniami, przewoźnik wówczas może zaproponować inny termin realizacji przewozu.</w:t>
      </w:r>
    </w:p>
    <w:p w:rsidR="00961842" w:rsidRPr="006F132E" w:rsidRDefault="00961842" w:rsidP="006F132E">
      <w:pPr>
        <w:pStyle w:val="Standard"/>
        <w:numPr>
          <w:ilvl w:val="2"/>
          <w:numId w:val="3"/>
        </w:numPr>
        <w:spacing w:line="360" w:lineRule="auto"/>
        <w:ind w:left="709" w:hanging="283"/>
        <w:jc w:val="both"/>
        <w:rPr>
          <w:rFonts w:asciiTheme="minorHAnsi" w:hAnsiTheme="minorHAnsi" w:cstheme="minorHAnsi"/>
        </w:rPr>
      </w:pPr>
      <w:r w:rsidRPr="006F132E">
        <w:rPr>
          <w:rFonts w:asciiTheme="minorHAnsi" w:hAnsiTheme="minorHAnsi" w:cstheme="minorHAnsi"/>
        </w:rPr>
        <w:t>Przewoźnik ma prawo do odmowy wykonania zamówionego przewozu w razie niemożliwości zakotwiczenia wózka inwalidzkiego, przewożenia przez pasażera bagażu zagrażającego bezpieczeństwu innym pasażerom, bądź kierowcy, bądź w przypadku podejrzenia stanu zdrowia zagrażającego życiu lub nietrzeźwości pasażera.</w:t>
      </w:r>
    </w:p>
    <w:p w:rsidR="00961842" w:rsidRPr="006F132E" w:rsidRDefault="00961842" w:rsidP="006F132E">
      <w:pPr>
        <w:pStyle w:val="Standard"/>
        <w:numPr>
          <w:ilvl w:val="2"/>
          <w:numId w:val="3"/>
        </w:numPr>
        <w:spacing w:line="360" w:lineRule="auto"/>
        <w:ind w:left="709" w:hanging="283"/>
        <w:jc w:val="both"/>
        <w:rPr>
          <w:rFonts w:asciiTheme="minorHAnsi" w:hAnsiTheme="minorHAnsi" w:cstheme="minorHAnsi"/>
        </w:rPr>
      </w:pPr>
      <w:r w:rsidRPr="006F132E">
        <w:rPr>
          <w:rFonts w:asciiTheme="minorHAnsi" w:hAnsiTheme="minorHAnsi" w:cstheme="minorHAnsi"/>
        </w:rPr>
        <w:t xml:space="preserve">Pojazdy wykorzystywane w ramach usługi transportowej </w:t>
      </w:r>
      <w:proofErr w:type="spellStart"/>
      <w:r w:rsidRPr="006F132E">
        <w:rPr>
          <w:rFonts w:asciiTheme="minorHAnsi" w:hAnsiTheme="minorHAnsi" w:cstheme="minorHAnsi"/>
        </w:rPr>
        <w:t>door</w:t>
      </w:r>
      <w:proofErr w:type="spellEnd"/>
      <w:r w:rsidRPr="006F132E">
        <w:rPr>
          <w:rFonts w:asciiTheme="minorHAnsi" w:hAnsiTheme="minorHAnsi" w:cstheme="minorHAnsi"/>
        </w:rPr>
        <w:t>-to-</w:t>
      </w:r>
      <w:proofErr w:type="spellStart"/>
      <w:r w:rsidRPr="006F132E">
        <w:rPr>
          <w:rFonts w:asciiTheme="minorHAnsi" w:hAnsiTheme="minorHAnsi" w:cstheme="minorHAnsi"/>
        </w:rPr>
        <w:t>door</w:t>
      </w:r>
      <w:proofErr w:type="spellEnd"/>
      <w:r w:rsidRPr="006F132E">
        <w:rPr>
          <w:rFonts w:asciiTheme="minorHAnsi" w:hAnsiTheme="minorHAnsi" w:cstheme="minorHAnsi"/>
        </w:rPr>
        <w:t xml:space="preserve"> będą odpowiednio dodatkowo oznaczone, co najmniej: znakiem stosowanym powszechnie przez osoby niepełnosprawne oraz numerem telefonu, adresem e-mail, pod którymi przyjmowane będą zgłoszenia oraz o podmiocie i źródle finansowania usługi transportowej </w:t>
      </w:r>
      <w:proofErr w:type="spellStart"/>
      <w:r w:rsidRPr="006F132E">
        <w:rPr>
          <w:rFonts w:asciiTheme="minorHAnsi" w:hAnsiTheme="minorHAnsi" w:cstheme="minorHAnsi"/>
        </w:rPr>
        <w:t>door</w:t>
      </w:r>
      <w:proofErr w:type="spellEnd"/>
      <w:r w:rsidRPr="006F132E">
        <w:rPr>
          <w:rFonts w:asciiTheme="minorHAnsi" w:hAnsiTheme="minorHAnsi" w:cstheme="minorHAnsi"/>
        </w:rPr>
        <w:t>-to-</w:t>
      </w:r>
      <w:proofErr w:type="spellStart"/>
      <w:r w:rsidRPr="006F132E">
        <w:rPr>
          <w:rFonts w:asciiTheme="minorHAnsi" w:hAnsiTheme="minorHAnsi" w:cstheme="minorHAnsi"/>
        </w:rPr>
        <w:t>door</w:t>
      </w:r>
      <w:proofErr w:type="spellEnd"/>
      <w:r w:rsidRPr="006F132E">
        <w:rPr>
          <w:rFonts w:asciiTheme="minorHAnsi" w:hAnsiTheme="minorHAnsi" w:cstheme="minorHAnsi"/>
        </w:rPr>
        <w:t xml:space="preserve"> (zgodnie z wytycznymi promocji projektów finansowanych z EFS zawartymi w Wytycznych w zakresie informacji i promocji programów operacyjnych polityki spójności na lata 2014-2020 dostępnymi na stronie internetowej </w:t>
      </w:r>
      <w:hyperlink r:id="rId7" w:history="1">
        <w:r w:rsidR="00A46F58" w:rsidRPr="006F132E">
          <w:rPr>
            <w:rStyle w:val="Hipercze"/>
            <w:rFonts w:asciiTheme="minorHAnsi" w:hAnsiTheme="minorHAnsi" w:cstheme="minorHAnsi"/>
          </w:rPr>
          <w:t>Fundusze Europejskie</w:t>
        </w:r>
      </w:hyperlink>
      <w:r w:rsidRPr="006F132E">
        <w:rPr>
          <w:rFonts w:asciiTheme="minorHAnsi" w:hAnsiTheme="minorHAnsi" w:cstheme="minorHAnsi"/>
        </w:rPr>
        <w:t xml:space="preserve"> w zakładce „Zapoznaj się z prawem i dokumentami).</w:t>
      </w:r>
    </w:p>
    <w:p w:rsidR="00961842" w:rsidRPr="006F132E" w:rsidRDefault="00ED6FED" w:rsidP="006F132E">
      <w:pPr>
        <w:pStyle w:val="Nagwek1"/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6F132E">
        <w:rPr>
          <w:rFonts w:asciiTheme="minorHAnsi" w:hAnsiTheme="minorHAnsi" w:cstheme="minorHAnsi"/>
          <w:sz w:val="24"/>
          <w:szCs w:val="24"/>
        </w:rPr>
        <w:br w:type="page"/>
      </w:r>
      <w:r w:rsidR="00961842" w:rsidRPr="006F132E">
        <w:rPr>
          <w:rFonts w:asciiTheme="minorHAnsi" w:hAnsiTheme="minorHAnsi" w:cstheme="minorHAnsi"/>
          <w:sz w:val="24"/>
          <w:szCs w:val="24"/>
        </w:rPr>
        <w:lastRenderedPageBreak/>
        <w:t>Załącznik nr 1.</w:t>
      </w:r>
    </w:p>
    <w:p w:rsidR="00961842" w:rsidRPr="006F132E" w:rsidRDefault="00961842" w:rsidP="006F132E">
      <w:pPr>
        <w:pStyle w:val="Standard"/>
        <w:spacing w:line="360" w:lineRule="auto"/>
        <w:jc w:val="center"/>
        <w:rPr>
          <w:rFonts w:asciiTheme="minorHAnsi" w:hAnsiTheme="minorHAnsi" w:cstheme="minorHAnsi"/>
        </w:rPr>
      </w:pPr>
    </w:p>
    <w:p w:rsidR="00961842" w:rsidRPr="006F132E" w:rsidRDefault="00961842" w:rsidP="006F132E">
      <w:pPr>
        <w:pStyle w:val="Standard"/>
        <w:spacing w:line="360" w:lineRule="auto"/>
        <w:jc w:val="right"/>
        <w:rPr>
          <w:rFonts w:asciiTheme="minorHAnsi" w:hAnsiTheme="minorHAnsi" w:cstheme="minorHAnsi"/>
        </w:rPr>
      </w:pPr>
      <w:r w:rsidRPr="006F132E">
        <w:rPr>
          <w:rFonts w:asciiTheme="minorHAnsi" w:hAnsiTheme="minorHAnsi" w:cstheme="minorHAnsi"/>
        </w:rPr>
        <w:t>Siemiatycze, ………………………………….</w:t>
      </w:r>
    </w:p>
    <w:p w:rsidR="00961842" w:rsidRPr="006F132E" w:rsidRDefault="00961842" w:rsidP="006F132E">
      <w:pPr>
        <w:pStyle w:val="Standard"/>
        <w:spacing w:line="360" w:lineRule="auto"/>
        <w:jc w:val="right"/>
        <w:rPr>
          <w:rFonts w:asciiTheme="minorHAnsi" w:hAnsiTheme="minorHAnsi" w:cstheme="minorHAnsi"/>
        </w:rPr>
      </w:pPr>
    </w:p>
    <w:p w:rsidR="00961842" w:rsidRPr="006F132E" w:rsidRDefault="00961842" w:rsidP="006F132E">
      <w:pPr>
        <w:pStyle w:val="Standard"/>
        <w:spacing w:line="360" w:lineRule="auto"/>
        <w:jc w:val="right"/>
        <w:rPr>
          <w:rFonts w:asciiTheme="minorHAnsi" w:hAnsiTheme="minorHAnsi" w:cstheme="minorHAnsi"/>
        </w:rPr>
      </w:pPr>
    </w:p>
    <w:p w:rsidR="00961842" w:rsidRPr="006F132E" w:rsidRDefault="00961842" w:rsidP="006F132E">
      <w:pPr>
        <w:pStyle w:val="Standard"/>
        <w:spacing w:line="360" w:lineRule="auto"/>
        <w:jc w:val="center"/>
        <w:rPr>
          <w:rFonts w:asciiTheme="minorHAnsi" w:hAnsiTheme="minorHAnsi" w:cstheme="minorHAnsi"/>
        </w:rPr>
      </w:pPr>
      <w:r w:rsidRPr="006F132E">
        <w:rPr>
          <w:rFonts w:asciiTheme="minorHAnsi" w:hAnsiTheme="minorHAnsi" w:cstheme="minorHAnsi"/>
        </w:rPr>
        <w:t>Wzór</w:t>
      </w:r>
    </w:p>
    <w:p w:rsidR="00961842" w:rsidRPr="006F132E" w:rsidRDefault="00961842" w:rsidP="006F132E">
      <w:pPr>
        <w:pStyle w:val="Standard"/>
        <w:spacing w:line="360" w:lineRule="auto"/>
        <w:jc w:val="center"/>
        <w:rPr>
          <w:rFonts w:asciiTheme="minorHAnsi" w:hAnsiTheme="minorHAnsi" w:cstheme="minorHAnsi"/>
        </w:rPr>
      </w:pPr>
      <w:r w:rsidRPr="006F132E">
        <w:rPr>
          <w:rFonts w:asciiTheme="minorHAnsi" w:hAnsiTheme="minorHAnsi" w:cstheme="minorHAnsi"/>
        </w:rPr>
        <w:t>OŚWIADCZENIE O SPEŁNIENIU KRYTERIÓW DO SKORZYSTANIA Z USŁUGI TRANSPORTU DOOR-TO-DOOR ŚWIADCZONEJ W SIEMIATYCZACH</w:t>
      </w:r>
    </w:p>
    <w:p w:rsidR="00961842" w:rsidRPr="006F132E" w:rsidRDefault="00961842" w:rsidP="006F132E">
      <w:pPr>
        <w:pStyle w:val="Standard"/>
        <w:spacing w:line="360" w:lineRule="auto"/>
        <w:jc w:val="center"/>
        <w:rPr>
          <w:rFonts w:asciiTheme="minorHAnsi" w:hAnsiTheme="minorHAnsi" w:cstheme="minorHAnsi"/>
        </w:rPr>
      </w:pPr>
    </w:p>
    <w:p w:rsidR="00D85799" w:rsidRPr="006F132E" w:rsidRDefault="00961842" w:rsidP="006F132E">
      <w:pPr>
        <w:pStyle w:val="Standard"/>
        <w:spacing w:line="360" w:lineRule="auto"/>
        <w:rPr>
          <w:rFonts w:asciiTheme="minorHAnsi" w:hAnsiTheme="minorHAnsi" w:cstheme="minorHAnsi"/>
        </w:rPr>
      </w:pPr>
      <w:r w:rsidRPr="006F132E">
        <w:rPr>
          <w:rFonts w:asciiTheme="minorHAnsi" w:hAnsiTheme="minorHAnsi" w:cstheme="minorHAnsi"/>
        </w:rPr>
        <w:t>Imię i nazwisko: ……………………………………………………………………</w:t>
      </w:r>
      <w:r w:rsidRPr="006F132E">
        <w:rPr>
          <w:rFonts w:asciiTheme="minorHAnsi" w:hAnsiTheme="minorHAnsi" w:cstheme="minorHAnsi"/>
        </w:rPr>
        <w:br/>
      </w:r>
    </w:p>
    <w:p w:rsidR="00961842" w:rsidRPr="006F132E" w:rsidRDefault="00D85799" w:rsidP="006F132E">
      <w:pPr>
        <w:pStyle w:val="Standard"/>
        <w:spacing w:line="360" w:lineRule="auto"/>
        <w:rPr>
          <w:rFonts w:asciiTheme="minorHAnsi" w:hAnsiTheme="minorHAnsi" w:cstheme="minorHAnsi"/>
        </w:rPr>
      </w:pPr>
      <w:r w:rsidRPr="006F132E">
        <w:rPr>
          <w:rFonts w:asciiTheme="minorHAnsi" w:hAnsiTheme="minorHAnsi" w:cstheme="minorHAnsi"/>
        </w:rPr>
        <w:t>wiek:……………………….</w:t>
      </w:r>
    </w:p>
    <w:p w:rsidR="00961842" w:rsidRPr="006F132E" w:rsidRDefault="00961842" w:rsidP="006F132E">
      <w:pPr>
        <w:pStyle w:val="Standard"/>
        <w:spacing w:line="360" w:lineRule="auto"/>
        <w:rPr>
          <w:rFonts w:asciiTheme="minorHAnsi" w:hAnsiTheme="minorHAnsi" w:cstheme="minorHAnsi"/>
        </w:rPr>
      </w:pPr>
    </w:p>
    <w:p w:rsidR="00961842" w:rsidRPr="006F132E" w:rsidRDefault="00961842" w:rsidP="006F132E">
      <w:pPr>
        <w:pStyle w:val="Standard"/>
        <w:spacing w:line="360" w:lineRule="auto"/>
        <w:rPr>
          <w:rFonts w:asciiTheme="minorHAnsi" w:hAnsiTheme="minorHAnsi" w:cstheme="minorHAnsi"/>
        </w:rPr>
      </w:pPr>
      <w:r w:rsidRPr="006F132E">
        <w:rPr>
          <w:rFonts w:asciiTheme="minorHAnsi" w:hAnsiTheme="minorHAnsi" w:cstheme="minorHAnsi"/>
        </w:rPr>
        <w:t>Adres odbioru: …………………………………………………………………….</w:t>
      </w:r>
    </w:p>
    <w:p w:rsidR="00961842" w:rsidRPr="006F132E" w:rsidRDefault="00961842" w:rsidP="006F132E">
      <w:pPr>
        <w:pStyle w:val="Standard"/>
        <w:spacing w:line="360" w:lineRule="auto"/>
        <w:rPr>
          <w:rFonts w:asciiTheme="minorHAnsi" w:hAnsiTheme="minorHAnsi" w:cstheme="minorHAnsi"/>
        </w:rPr>
      </w:pPr>
    </w:p>
    <w:p w:rsidR="00961842" w:rsidRPr="006F132E" w:rsidRDefault="00961842" w:rsidP="006F132E">
      <w:pPr>
        <w:pStyle w:val="Standard"/>
        <w:spacing w:line="360" w:lineRule="auto"/>
        <w:rPr>
          <w:rFonts w:asciiTheme="minorHAnsi" w:hAnsiTheme="minorHAnsi" w:cstheme="minorHAnsi"/>
        </w:rPr>
      </w:pPr>
      <w:r w:rsidRPr="006F132E">
        <w:rPr>
          <w:rFonts w:asciiTheme="minorHAnsi" w:hAnsiTheme="minorHAnsi" w:cstheme="minorHAnsi"/>
        </w:rPr>
        <w:t>Dane kontaktowe w celu potwierdzenia usługi</w:t>
      </w:r>
      <w:r w:rsidR="005A2F49" w:rsidRPr="006F132E">
        <w:rPr>
          <w:rFonts w:asciiTheme="minorHAnsi" w:hAnsiTheme="minorHAnsi" w:cstheme="minorHAnsi"/>
        </w:rPr>
        <w:t>(telefon/adres mailowy)</w:t>
      </w:r>
      <w:r w:rsidRPr="006F132E">
        <w:rPr>
          <w:rFonts w:asciiTheme="minorHAnsi" w:hAnsiTheme="minorHAnsi" w:cstheme="minorHAnsi"/>
        </w:rPr>
        <w:t>: …………………...</w:t>
      </w:r>
    </w:p>
    <w:p w:rsidR="005A2F49" w:rsidRPr="006F132E" w:rsidRDefault="005A2F49" w:rsidP="006F132E">
      <w:pPr>
        <w:pStyle w:val="Standard"/>
        <w:spacing w:line="360" w:lineRule="auto"/>
        <w:rPr>
          <w:rFonts w:asciiTheme="minorHAnsi" w:hAnsiTheme="minorHAnsi" w:cstheme="minorHAnsi"/>
        </w:rPr>
      </w:pPr>
    </w:p>
    <w:p w:rsidR="00961842" w:rsidRPr="006F132E" w:rsidRDefault="00961842" w:rsidP="006F132E">
      <w:pPr>
        <w:pStyle w:val="Standard"/>
        <w:spacing w:line="360" w:lineRule="auto"/>
        <w:rPr>
          <w:rFonts w:asciiTheme="minorHAnsi" w:hAnsiTheme="minorHAnsi" w:cstheme="minorHAnsi"/>
        </w:rPr>
      </w:pPr>
    </w:p>
    <w:p w:rsidR="00961842" w:rsidRPr="006F132E" w:rsidRDefault="00961842" w:rsidP="006F132E">
      <w:pPr>
        <w:pStyle w:val="Standard"/>
        <w:spacing w:line="360" w:lineRule="auto"/>
        <w:jc w:val="both"/>
        <w:rPr>
          <w:rFonts w:asciiTheme="minorHAnsi" w:hAnsiTheme="minorHAnsi" w:cstheme="minorHAnsi"/>
        </w:rPr>
      </w:pPr>
      <w:r w:rsidRPr="006F132E">
        <w:rPr>
          <w:rFonts w:asciiTheme="minorHAnsi" w:hAnsiTheme="minorHAnsi" w:cstheme="minorHAnsi"/>
        </w:rPr>
        <w:t xml:space="preserve">Oświadczam, iż jestem uprawniona/y do skorzystania z usługi </w:t>
      </w:r>
      <w:proofErr w:type="spellStart"/>
      <w:r w:rsidRPr="006F132E">
        <w:rPr>
          <w:rFonts w:asciiTheme="minorHAnsi" w:hAnsiTheme="minorHAnsi" w:cstheme="minorHAnsi"/>
        </w:rPr>
        <w:t>door</w:t>
      </w:r>
      <w:proofErr w:type="spellEnd"/>
      <w:r w:rsidRPr="006F132E">
        <w:rPr>
          <w:rFonts w:asciiTheme="minorHAnsi" w:hAnsiTheme="minorHAnsi" w:cstheme="minorHAnsi"/>
        </w:rPr>
        <w:t xml:space="preserve"> – to – </w:t>
      </w:r>
      <w:proofErr w:type="spellStart"/>
      <w:r w:rsidRPr="006F132E">
        <w:rPr>
          <w:rFonts w:asciiTheme="minorHAnsi" w:hAnsiTheme="minorHAnsi" w:cstheme="minorHAnsi"/>
        </w:rPr>
        <w:t>door</w:t>
      </w:r>
      <w:proofErr w:type="spellEnd"/>
      <w:r w:rsidRPr="006F132E">
        <w:rPr>
          <w:rFonts w:asciiTheme="minorHAnsi" w:hAnsiTheme="minorHAnsi" w:cstheme="minorHAnsi"/>
        </w:rPr>
        <w:t xml:space="preserve"> i spełniam definicję osoby, mającej trudności w samodzielnym przemieszczaniu się np. ze względu na ograniczoną sprawność (w tym: poruszanie się na wózku/ poruszanie się o kulach/ ślepota/ niedowidzenie/głuchota i inne), oraz że ukończyłem/</w:t>
      </w:r>
      <w:proofErr w:type="spellStart"/>
      <w:r w:rsidRPr="006F132E">
        <w:rPr>
          <w:rFonts w:asciiTheme="minorHAnsi" w:hAnsiTheme="minorHAnsi" w:cstheme="minorHAnsi"/>
        </w:rPr>
        <w:t>am</w:t>
      </w:r>
      <w:proofErr w:type="spellEnd"/>
      <w:r w:rsidRPr="006F132E">
        <w:rPr>
          <w:rFonts w:asciiTheme="minorHAnsi" w:hAnsiTheme="minorHAnsi" w:cstheme="minorHAnsi"/>
        </w:rPr>
        <w:t xml:space="preserve"> 18 lat.</w:t>
      </w:r>
    </w:p>
    <w:p w:rsidR="00961842" w:rsidRPr="006F132E" w:rsidRDefault="00961842" w:rsidP="006F132E">
      <w:pPr>
        <w:pStyle w:val="Standard"/>
        <w:spacing w:line="360" w:lineRule="auto"/>
        <w:jc w:val="both"/>
        <w:rPr>
          <w:rFonts w:asciiTheme="minorHAnsi" w:hAnsiTheme="minorHAnsi" w:cstheme="minorHAnsi"/>
        </w:rPr>
      </w:pPr>
    </w:p>
    <w:p w:rsidR="00961842" w:rsidRPr="006F132E" w:rsidRDefault="00961842" w:rsidP="006F132E">
      <w:pPr>
        <w:pStyle w:val="Standard"/>
        <w:spacing w:line="360" w:lineRule="auto"/>
        <w:jc w:val="both"/>
        <w:rPr>
          <w:rFonts w:asciiTheme="minorHAnsi" w:hAnsiTheme="minorHAnsi" w:cstheme="minorHAnsi"/>
        </w:rPr>
      </w:pPr>
      <w:r w:rsidRPr="006F132E">
        <w:rPr>
          <w:rFonts w:asciiTheme="minorHAnsi" w:hAnsiTheme="minorHAnsi" w:cstheme="minorHAnsi"/>
        </w:rPr>
        <w:t>Posiadam stopień niepełnosprawności - kod niepełnosprawności:</w:t>
      </w:r>
      <w:r w:rsidR="005A2F49" w:rsidRPr="006F132E">
        <w:rPr>
          <w:rFonts w:asciiTheme="minorHAnsi" w:hAnsiTheme="minorHAnsi" w:cstheme="minorHAnsi"/>
        </w:rPr>
        <w:t xml:space="preserve"> </w:t>
      </w:r>
      <w:r w:rsidRPr="006F132E">
        <w:rPr>
          <w:rFonts w:asciiTheme="minorHAnsi" w:hAnsiTheme="minorHAnsi" w:cstheme="minorHAnsi"/>
        </w:rPr>
        <w:t>………………………</w:t>
      </w:r>
    </w:p>
    <w:p w:rsidR="00961842" w:rsidRPr="006F132E" w:rsidRDefault="00961842" w:rsidP="006F132E">
      <w:pPr>
        <w:pStyle w:val="Standard"/>
        <w:spacing w:line="360" w:lineRule="auto"/>
        <w:jc w:val="both"/>
        <w:rPr>
          <w:rFonts w:asciiTheme="minorHAnsi" w:hAnsiTheme="minorHAnsi" w:cstheme="minorHAnsi"/>
        </w:rPr>
      </w:pPr>
    </w:p>
    <w:p w:rsidR="00961842" w:rsidRPr="006F132E" w:rsidRDefault="00961842" w:rsidP="006F132E">
      <w:pPr>
        <w:pStyle w:val="Standard"/>
        <w:spacing w:line="360" w:lineRule="auto"/>
        <w:jc w:val="both"/>
        <w:rPr>
          <w:rFonts w:asciiTheme="minorHAnsi" w:hAnsiTheme="minorHAnsi" w:cstheme="minorHAnsi"/>
        </w:rPr>
      </w:pPr>
      <w:r w:rsidRPr="006F132E">
        <w:rPr>
          <w:rFonts w:asciiTheme="minorHAnsi" w:hAnsiTheme="minorHAnsi" w:cstheme="minorHAnsi"/>
        </w:rPr>
        <w:t>Inne wskazania w zakresie ograniczenia mobilność - ……………………</w:t>
      </w:r>
      <w:r w:rsidR="005A2F49" w:rsidRPr="006F132E">
        <w:rPr>
          <w:rFonts w:asciiTheme="minorHAnsi" w:hAnsiTheme="minorHAnsi" w:cstheme="minorHAnsi"/>
        </w:rPr>
        <w:t>…..</w:t>
      </w:r>
    </w:p>
    <w:p w:rsidR="00961842" w:rsidRPr="006F132E" w:rsidRDefault="00961842" w:rsidP="006F132E">
      <w:pPr>
        <w:pStyle w:val="Standard"/>
        <w:spacing w:line="360" w:lineRule="auto"/>
        <w:jc w:val="both"/>
        <w:rPr>
          <w:rFonts w:asciiTheme="minorHAnsi" w:hAnsiTheme="minorHAnsi" w:cstheme="minorHAnsi"/>
        </w:rPr>
      </w:pPr>
    </w:p>
    <w:p w:rsidR="00961842" w:rsidRPr="006F132E" w:rsidRDefault="00961842" w:rsidP="006F132E">
      <w:pPr>
        <w:pStyle w:val="Standard"/>
        <w:spacing w:line="360" w:lineRule="auto"/>
        <w:jc w:val="both"/>
        <w:rPr>
          <w:rFonts w:asciiTheme="minorHAnsi" w:hAnsiTheme="minorHAnsi" w:cstheme="minorHAnsi"/>
        </w:rPr>
      </w:pPr>
      <w:r w:rsidRPr="006F132E">
        <w:rPr>
          <w:rFonts w:asciiTheme="minorHAnsi" w:hAnsiTheme="minorHAnsi" w:cstheme="minorHAnsi"/>
        </w:rPr>
        <w:t xml:space="preserve">Cel przejazdu w ramach usługi </w:t>
      </w:r>
      <w:proofErr w:type="spellStart"/>
      <w:r w:rsidRPr="006F132E">
        <w:rPr>
          <w:rFonts w:asciiTheme="minorHAnsi" w:hAnsiTheme="minorHAnsi" w:cstheme="minorHAnsi"/>
        </w:rPr>
        <w:t>door</w:t>
      </w:r>
      <w:proofErr w:type="spellEnd"/>
      <w:r w:rsidRPr="006F132E">
        <w:rPr>
          <w:rFonts w:asciiTheme="minorHAnsi" w:hAnsiTheme="minorHAnsi" w:cstheme="minorHAnsi"/>
        </w:rPr>
        <w:t>-to-</w:t>
      </w:r>
      <w:proofErr w:type="spellStart"/>
      <w:r w:rsidRPr="006F132E">
        <w:rPr>
          <w:rFonts w:asciiTheme="minorHAnsi" w:hAnsiTheme="minorHAnsi" w:cstheme="minorHAnsi"/>
        </w:rPr>
        <w:t>door</w:t>
      </w:r>
      <w:proofErr w:type="spellEnd"/>
      <w:r w:rsidRPr="006F132E">
        <w:rPr>
          <w:rFonts w:asciiTheme="minorHAnsi" w:hAnsiTheme="minorHAnsi" w:cstheme="minorHAnsi"/>
        </w:rPr>
        <w:t xml:space="preserve"> jest powiązany z moją aktywizacją społeczno-zawodową:</w:t>
      </w:r>
    </w:p>
    <w:p w:rsidR="00961842" w:rsidRPr="006F132E" w:rsidRDefault="00961842" w:rsidP="006F132E">
      <w:pPr>
        <w:pStyle w:val="Standard"/>
        <w:spacing w:line="360" w:lineRule="auto"/>
        <w:jc w:val="both"/>
        <w:rPr>
          <w:rFonts w:asciiTheme="minorHAnsi" w:hAnsiTheme="minorHAnsi" w:cstheme="minorHAnsi"/>
        </w:rPr>
      </w:pPr>
    </w:p>
    <w:p w:rsidR="006F132E" w:rsidRPr="006F132E" w:rsidRDefault="006F132E" w:rsidP="006F132E">
      <w:pPr>
        <w:pStyle w:val="Standard"/>
        <w:spacing w:line="360" w:lineRule="auto"/>
        <w:jc w:val="both"/>
        <w:rPr>
          <w:rFonts w:asciiTheme="minorHAnsi" w:hAnsiTheme="minorHAnsi" w:cstheme="minorHAnsi"/>
        </w:rPr>
      </w:pPr>
      <w:r w:rsidRPr="006F132E">
        <w:rPr>
          <w:rFonts w:asciiTheme="minorHAnsi" w:hAnsiTheme="minorHAnsi" w:cstheme="minorHAnsi"/>
        </w:rPr>
        <w:t>Cel:</w:t>
      </w:r>
    </w:p>
    <w:p w:rsidR="006F132E" w:rsidRPr="006F132E" w:rsidRDefault="006F132E" w:rsidP="006F132E">
      <w:pPr>
        <w:pStyle w:val="Standard"/>
        <w:numPr>
          <w:ilvl w:val="1"/>
          <w:numId w:val="2"/>
        </w:numPr>
        <w:spacing w:line="360" w:lineRule="auto"/>
        <w:jc w:val="both"/>
        <w:rPr>
          <w:rFonts w:asciiTheme="minorHAnsi" w:hAnsiTheme="minorHAnsi" w:cstheme="minorHAnsi"/>
        </w:rPr>
      </w:pPr>
      <w:r w:rsidRPr="006F132E">
        <w:rPr>
          <w:rFonts w:asciiTheme="minorHAnsi" w:hAnsiTheme="minorHAnsi" w:cstheme="minorHAnsi"/>
        </w:rPr>
        <w:t>Aktywizacja społeczna</w:t>
      </w:r>
    </w:p>
    <w:p w:rsidR="006F132E" w:rsidRPr="006F132E" w:rsidRDefault="006F132E" w:rsidP="006F132E">
      <w:pPr>
        <w:pStyle w:val="Standard"/>
        <w:spacing w:line="360" w:lineRule="auto"/>
        <w:jc w:val="both"/>
        <w:rPr>
          <w:rFonts w:asciiTheme="minorHAnsi" w:hAnsiTheme="minorHAnsi" w:cstheme="minorHAnsi"/>
        </w:rPr>
      </w:pPr>
      <w:r w:rsidRPr="006F132E">
        <w:rPr>
          <w:rFonts w:asciiTheme="minorHAnsi" w:hAnsiTheme="minorHAnsi" w:cstheme="minorHAnsi"/>
        </w:rPr>
        <w:lastRenderedPageBreak/>
        <w:t>W tym m.in. nabycie, przywrócenie lub wzmocnienie kompetencji społecznych, zaradności, samodzielności i aktywności społecznej, m.in. poprzez udział w zajęciach m.in. w Centrum Integracji Społecznej (CIS), Klubie Integracji Społecznej (KIS), dostęp do kultury (kino, teatr itp.), kluby seniora, Uniwersytet trzeciego wieku, spotkania integracyjne.</w:t>
      </w:r>
      <w:r w:rsidRPr="006F132E">
        <w:rPr>
          <w:rFonts w:asciiTheme="minorHAnsi" w:hAnsiTheme="minorHAnsi" w:cstheme="minorHAnsi"/>
        </w:rPr>
        <w:tab/>
      </w:r>
    </w:p>
    <w:p w:rsidR="006F132E" w:rsidRPr="006F132E" w:rsidRDefault="006F132E" w:rsidP="006F132E">
      <w:pPr>
        <w:pStyle w:val="Standard"/>
        <w:numPr>
          <w:ilvl w:val="1"/>
          <w:numId w:val="2"/>
        </w:numPr>
        <w:spacing w:line="360" w:lineRule="auto"/>
        <w:jc w:val="both"/>
        <w:rPr>
          <w:rFonts w:asciiTheme="minorHAnsi" w:hAnsiTheme="minorHAnsi" w:cstheme="minorHAnsi"/>
        </w:rPr>
      </w:pPr>
      <w:r w:rsidRPr="006F132E">
        <w:rPr>
          <w:rFonts w:asciiTheme="minorHAnsi" w:hAnsiTheme="minorHAnsi" w:cstheme="minorHAnsi"/>
        </w:rPr>
        <w:t>Zawodowy</w:t>
      </w:r>
    </w:p>
    <w:p w:rsidR="006F132E" w:rsidRPr="006F132E" w:rsidRDefault="006F132E" w:rsidP="006F132E">
      <w:pPr>
        <w:pStyle w:val="Standard"/>
        <w:spacing w:line="360" w:lineRule="auto"/>
        <w:jc w:val="both"/>
        <w:rPr>
          <w:rFonts w:asciiTheme="minorHAnsi" w:hAnsiTheme="minorHAnsi" w:cstheme="minorHAnsi"/>
        </w:rPr>
      </w:pPr>
      <w:r w:rsidRPr="006F132E">
        <w:rPr>
          <w:rFonts w:asciiTheme="minorHAnsi" w:hAnsiTheme="minorHAnsi" w:cstheme="minorHAnsi"/>
        </w:rPr>
        <w:t>W tym m. in. utrzymanie zatrudnienia, pomoc w wyborze lub zmianie zawodu, wyposażenie w kompetencje i kwalifikacje zawodowe oraz umiejętności pożądane na rynku pracy.</w:t>
      </w:r>
      <w:r w:rsidRPr="006F132E">
        <w:rPr>
          <w:rFonts w:asciiTheme="minorHAnsi" w:hAnsiTheme="minorHAnsi" w:cstheme="minorHAnsi"/>
        </w:rPr>
        <w:tab/>
      </w:r>
    </w:p>
    <w:p w:rsidR="006F132E" w:rsidRPr="006F132E" w:rsidRDefault="006F132E" w:rsidP="006F132E">
      <w:pPr>
        <w:pStyle w:val="Standard"/>
        <w:numPr>
          <w:ilvl w:val="1"/>
          <w:numId w:val="2"/>
        </w:numPr>
        <w:spacing w:line="360" w:lineRule="auto"/>
        <w:jc w:val="both"/>
        <w:rPr>
          <w:rFonts w:asciiTheme="minorHAnsi" w:hAnsiTheme="minorHAnsi" w:cstheme="minorHAnsi"/>
        </w:rPr>
      </w:pPr>
      <w:r w:rsidRPr="006F132E">
        <w:rPr>
          <w:rFonts w:asciiTheme="minorHAnsi" w:hAnsiTheme="minorHAnsi" w:cstheme="minorHAnsi"/>
        </w:rPr>
        <w:t>Edukacyjny</w:t>
      </w:r>
    </w:p>
    <w:p w:rsidR="006F132E" w:rsidRPr="006F132E" w:rsidRDefault="006F132E" w:rsidP="006F132E">
      <w:pPr>
        <w:pStyle w:val="Standard"/>
        <w:spacing w:line="360" w:lineRule="auto"/>
        <w:jc w:val="both"/>
        <w:rPr>
          <w:rFonts w:asciiTheme="minorHAnsi" w:hAnsiTheme="minorHAnsi" w:cstheme="minorHAnsi"/>
        </w:rPr>
      </w:pPr>
      <w:r w:rsidRPr="006F132E">
        <w:rPr>
          <w:rFonts w:asciiTheme="minorHAnsi" w:hAnsiTheme="minorHAnsi" w:cstheme="minorHAnsi"/>
        </w:rPr>
        <w:t>Wzrost poziomu wykształcenia, dostosowanie wykształcenia do potrzeb lokalnego rynku pracy.</w:t>
      </w:r>
      <w:r w:rsidRPr="006F132E">
        <w:rPr>
          <w:rFonts w:asciiTheme="minorHAnsi" w:hAnsiTheme="minorHAnsi" w:cstheme="minorHAnsi"/>
        </w:rPr>
        <w:tab/>
      </w:r>
    </w:p>
    <w:p w:rsidR="006F132E" w:rsidRPr="006F132E" w:rsidRDefault="006F132E" w:rsidP="006F132E">
      <w:pPr>
        <w:pStyle w:val="Standard"/>
        <w:numPr>
          <w:ilvl w:val="1"/>
          <w:numId w:val="2"/>
        </w:numPr>
        <w:spacing w:line="360" w:lineRule="auto"/>
        <w:jc w:val="both"/>
        <w:rPr>
          <w:rFonts w:asciiTheme="minorHAnsi" w:hAnsiTheme="minorHAnsi" w:cstheme="minorHAnsi"/>
        </w:rPr>
      </w:pPr>
      <w:r w:rsidRPr="006F132E">
        <w:rPr>
          <w:rFonts w:asciiTheme="minorHAnsi" w:hAnsiTheme="minorHAnsi" w:cstheme="minorHAnsi"/>
        </w:rPr>
        <w:t>Zdrowotny</w:t>
      </w:r>
    </w:p>
    <w:p w:rsidR="00961842" w:rsidRPr="006F132E" w:rsidRDefault="006F132E" w:rsidP="006F132E">
      <w:pPr>
        <w:pStyle w:val="Standard"/>
        <w:spacing w:line="360" w:lineRule="auto"/>
        <w:jc w:val="both"/>
        <w:rPr>
          <w:rFonts w:asciiTheme="minorHAnsi" w:hAnsiTheme="minorHAnsi" w:cstheme="minorHAnsi"/>
        </w:rPr>
      </w:pPr>
      <w:r w:rsidRPr="006F132E">
        <w:rPr>
          <w:rFonts w:asciiTheme="minorHAnsi" w:hAnsiTheme="minorHAnsi" w:cstheme="minorHAnsi"/>
        </w:rPr>
        <w:t>Jeżeli celem jest wyeliminowanie lub złagodzenie barier zdrowotnych utrudniających funkcjonowanie w społeczeństwie lub powodujących oddalenie od rynku pracy oraz dostęp do usług zdrowotnych (w tym rehabilitacyjnych).</w:t>
      </w:r>
      <w:r w:rsidRPr="006F132E">
        <w:rPr>
          <w:rFonts w:asciiTheme="minorHAnsi" w:hAnsiTheme="minorHAnsi" w:cstheme="minorHAnsi"/>
        </w:rPr>
        <w:tab/>
      </w:r>
    </w:p>
    <w:p w:rsidR="00961842" w:rsidRPr="006F132E" w:rsidRDefault="00961842" w:rsidP="006F132E">
      <w:pPr>
        <w:pStyle w:val="Standard"/>
        <w:spacing w:line="360" w:lineRule="auto"/>
        <w:ind w:firstLine="567"/>
        <w:jc w:val="both"/>
        <w:rPr>
          <w:rFonts w:asciiTheme="minorHAnsi" w:hAnsiTheme="minorHAnsi" w:cstheme="minorHAnsi"/>
        </w:rPr>
      </w:pPr>
      <w:r w:rsidRPr="006F132E">
        <w:rPr>
          <w:rFonts w:asciiTheme="minorHAnsi" w:hAnsiTheme="minorHAnsi" w:cstheme="minorHAnsi"/>
        </w:rPr>
        <w:t xml:space="preserve">Zgodnie z art. 13 ust. 1 i ust. 2 Rozporządzenia Parlamentu Europejskiego i Rady (UE) 2016/679 z dnia 27 kwietnia 2016 r. w sprawie ochrony osób fizycznych w związku z przetwarzaniem danych osobowych </w:t>
      </w:r>
      <w:r w:rsidR="003D7A10" w:rsidRPr="006F132E">
        <w:rPr>
          <w:rFonts w:asciiTheme="minorHAnsi" w:hAnsiTheme="minorHAnsi" w:cstheme="minorHAnsi"/>
        </w:rPr>
        <w:br/>
      </w:r>
      <w:r w:rsidRPr="006F132E">
        <w:rPr>
          <w:rFonts w:asciiTheme="minorHAnsi" w:hAnsiTheme="minorHAnsi" w:cstheme="minorHAnsi"/>
        </w:rPr>
        <w:t>i w sprawie swobodnego przepływu takich danych oraz uchylenia dyrektywy 95/46/WE (ogólne rozporządzenie o ochronie danych):</w:t>
      </w:r>
    </w:p>
    <w:p w:rsidR="00961842" w:rsidRPr="006F132E" w:rsidRDefault="00961842" w:rsidP="006F132E">
      <w:pPr>
        <w:pStyle w:val="Standard"/>
        <w:spacing w:line="360" w:lineRule="auto"/>
        <w:ind w:left="567" w:hanging="425"/>
        <w:jc w:val="both"/>
        <w:rPr>
          <w:rFonts w:asciiTheme="minorHAnsi" w:hAnsiTheme="minorHAnsi" w:cstheme="minorHAnsi"/>
        </w:rPr>
      </w:pPr>
      <w:r w:rsidRPr="006F132E">
        <w:rPr>
          <w:rFonts w:asciiTheme="minorHAnsi" w:hAnsiTheme="minorHAnsi" w:cstheme="minorHAnsi"/>
        </w:rPr>
        <w:t>1)</w:t>
      </w:r>
      <w:r w:rsidRPr="006F132E">
        <w:rPr>
          <w:rFonts w:asciiTheme="minorHAnsi" w:hAnsiTheme="minorHAnsi" w:cstheme="minorHAnsi"/>
        </w:rPr>
        <w:tab/>
        <w:t xml:space="preserve">administratorem Państwa danych osobowych jest </w:t>
      </w:r>
      <w:r w:rsidR="000A172C" w:rsidRPr="006F132E">
        <w:rPr>
          <w:rFonts w:asciiTheme="minorHAnsi" w:hAnsiTheme="minorHAnsi" w:cstheme="minorHAnsi"/>
        </w:rPr>
        <w:t>Miejski Ośrodek Sportu i Rekreacji</w:t>
      </w:r>
      <w:r w:rsidRPr="006F132E">
        <w:rPr>
          <w:rFonts w:asciiTheme="minorHAnsi" w:hAnsiTheme="minorHAnsi" w:cstheme="minorHAnsi"/>
        </w:rPr>
        <w:t xml:space="preserve"> z siedzibą </w:t>
      </w:r>
      <w:r w:rsidR="003D7A10" w:rsidRPr="006F132E">
        <w:rPr>
          <w:rFonts w:asciiTheme="minorHAnsi" w:hAnsiTheme="minorHAnsi" w:cstheme="minorHAnsi"/>
        </w:rPr>
        <w:br/>
      </w:r>
      <w:r w:rsidRPr="006F132E">
        <w:rPr>
          <w:rFonts w:asciiTheme="minorHAnsi" w:hAnsiTheme="minorHAnsi" w:cstheme="minorHAnsi"/>
        </w:rPr>
        <w:t xml:space="preserve">w Siemiatyczach, ul. </w:t>
      </w:r>
      <w:r w:rsidR="000A172C" w:rsidRPr="006F132E">
        <w:rPr>
          <w:rFonts w:asciiTheme="minorHAnsi" w:hAnsiTheme="minorHAnsi" w:cstheme="minorHAnsi"/>
        </w:rPr>
        <w:t>Nadrzeczna 29</w:t>
      </w:r>
      <w:r w:rsidRPr="006F132E">
        <w:rPr>
          <w:rFonts w:asciiTheme="minorHAnsi" w:hAnsiTheme="minorHAnsi" w:cstheme="minorHAnsi"/>
        </w:rPr>
        <w:t xml:space="preserve">; </w:t>
      </w:r>
    </w:p>
    <w:p w:rsidR="00961842" w:rsidRPr="006F132E" w:rsidRDefault="00961842" w:rsidP="006F132E">
      <w:pPr>
        <w:pStyle w:val="Standard"/>
        <w:spacing w:line="360" w:lineRule="auto"/>
        <w:ind w:left="567" w:hanging="425"/>
        <w:jc w:val="both"/>
        <w:rPr>
          <w:rFonts w:asciiTheme="minorHAnsi" w:hAnsiTheme="minorHAnsi" w:cstheme="minorHAnsi"/>
        </w:rPr>
      </w:pPr>
      <w:r w:rsidRPr="006F132E">
        <w:rPr>
          <w:rFonts w:asciiTheme="minorHAnsi" w:hAnsiTheme="minorHAnsi" w:cstheme="minorHAnsi"/>
        </w:rPr>
        <w:t xml:space="preserve">2) </w:t>
      </w:r>
      <w:r w:rsidRPr="006F132E">
        <w:rPr>
          <w:rFonts w:asciiTheme="minorHAnsi" w:hAnsiTheme="minorHAnsi" w:cstheme="minorHAnsi"/>
        </w:rPr>
        <w:tab/>
        <w:t>dane kontaktowe do in</w:t>
      </w:r>
      <w:r w:rsidR="000A172C" w:rsidRPr="006F132E">
        <w:rPr>
          <w:rFonts w:asciiTheme="minorHAnsi" w:hAnsiTheme="minorHAnsi" w:cstheme="minorHAnsi"/>
        </w:rPr>
        <w:t>spektora ochrony danych: adres mosir_siemiatycze@siemiatycze.eu</w:t>
      </w:r>
      <w:r w:rsidRPr="006F132E">
        <w:rPr>
          <w:rFonts w:asciiTheme="minorHAnsi" w:hAnsiTheme="minorHAnsi" w:cstheme="minorHAnsi"/>
        </w:rPr>
        <w:t xml:space="preserve">, </w:t>
      </w:r>
      <w:r w:rsidR="003D7A10" w:rsidRPr="006F132E">
        <w:rPr>
          <w:rFonts w:asciiTheme="minorHAnsi" w:hAnsiTheme="minorHAnsi" w:cstheme="minorHAnsi"/>
        </w:rPr>
        <w:br/>
      </w:r>
      <w:r w:rsidRPr="006F132E">
        <w:rPr>
          <w:rFonts w:asciiTheme="minorHAnsi" w:hAnsiTheme="minorHAnsi" w:cstheme="minorHAnsi"/>
        </w:rPr>
        <w:t>tel. 85</w:t>
      </w:r>
      <w:r w:rsidR="000A172C" w:rsidRPr="006F132E">
        <w:rPr>
          <w:rFonts w:asciiTheme="minorHAnsi" w:hAnsiTheme="minorHAnsi" w:cstheme="minorHAnsi"/>
        </w:rPr>
        <w:t> </w:t>
      </w:r>
      <w:r w:rsidRPr="006F132E">
        <w:rPr>
          <w:rFonts w:asciiTheme="minorHAnsi" w:hAnsiTheme="minorHAnsi" w:cstheme="minorHAnsi"/>
        </w:rPr>
        <w:t>65</w:t>
      </w:r>
      <w:r w:rsidR="000A172C" w:rsidRPr="006F132E">
        <w:rPr>
          <w:rFonts w:asciiTheme="minorHAnsi" w:hAnsiTheme="minorHAnsi" w:cstheme="minorHAnsi"/>
        </w:rPr>
        <w:t>6 10 44</w:t>
      </w:r>
      <w:r w:rsidRPr="006F132E">
        <w:rPr>
          <w:rFonts w:asciiTheme="minorHAnsi" w:hAnsiTheme="minorHAnsi" w:cstheme="minorHAnsi"/>
        </w:rPr>
        <w:t xml:space="preserve">, </w:t>
      </w:r>
      <w:r w:rsidR="000A172C" w:rsidRPr="006F132E">
        <w:rPr>
          <w:rFonts w:asciiTheme="minorHAnsi" w:hAnsiTheme="minorHAnsi" w:cstheme="minorHAnsi"/>
        </w:rPr>
        <w:t>Miejski Ośrodek Sportu i Rekreacji z siedzibą w Siemiatyczach, ul. Nadrzeczna 29</w:t>
      </w:r>
      <w:r w:rsidRPr="006F132E">
        <w:rPr>
          <w:rFonts w:asciiTheme="minorHAnsi" w:hAnsiTheme="minorHAnsi" w:cstheme="minorHAnsi"/>
        </w:rPr>
        <w:t>;</w:t>
      </w:r>
    </w:p>
    <w:p w:rsidR="00961842" w:rsidRPr="006F132E" w:rsidRDefault="00961842" w:rsidP="006F132E">
      <w:pPr>
        <w:pStyle w:val="Standard"/>
        <w:spacing w:line="360" w:lineRule="auto"/>
        <w:ind w:left="567" w:hanging="425"/>
        <w:jc w:val="both"/>
        <w:rPr>
          <w:rFonts w:asciiTheme="minorHAnsi" w:hAnsiTheme="minorHAnsi" w:cstheme="minorHAnsi"/>
        </w:rPr>
      </w:pPr>
      <w:r w:rsidRPr="006F132E">
        <w:rPr>
          <w:rFonts w:asciiTheme="minorHAnsi" w:hAnsiTheme="minorHAnsi" w:cstheme="minorHAnsi"/>
        </w:rPr>
        <w:t xml:space="preserve">3) </w:t>
      </w:r>
      <w:r w:rsidRPr="006F132E">
        <w:rPr>
          <w:rFonts w:asciiTheme="minorHAnsi" w:hAnsiTheme="minorHAnsi" w:cstheme="minorHAnsi"/>
        </w:rPr>
        <w:tab/>
        <w:t xml:space="preserve">Państwa dane osobowe przetwarzane będą w celu realizacji projektu „Ułatwienie integracji społeczno-zawodowej osób z potrzebami wsparcia w zakresie mobilności poprzez zapewnienie przez Miasto Siemiatycze usług indywidualnego transportu </w:t>
      </w:r>
      <w:proofErr w:type="spellStart"/>
      <w:r w:rsidRPr="006F132E">
        <w:rPr>
          <w:rFonts w:asciiTheme="minorHAnsi" w:hAnsiTheme="minorHAnsi" w:cstheme="minorHAnsi"/>
        </w:rPr>
        <w:t>door</w:t>
      </w:r>
      <w:proofErr w:type="spellEnd"/>
      <w:r w:rsidRPr="006F132E">
        <w:rPr>
          <w:rFonts w:asciiTheme="minorHAnsi" w:hAnsiTheme="minorHAnsi" w:cstheme="minorHAnsi"/>
        </w:rPr>
        <w:t>-to-</w:t>
      </w:r>
      <w:proofErr w:type="spellStart"/>
      <w:r w:rsidRPr="006F132E">
        <w:rPr>
          <w:rFonts w:asciiTheme="minorHAnsi" w:hAnsiTheme="minorHAnsi" w:cstheme="minorHAnsi"/>
        </w:rPr>
        <w:t>door”na</w:t>
      </w:r>
      <w:proofErr w:type="spellEnd"/>
      <w:r w:rsidRPr="006F132E">
        <w:rPr>
          <w:rFonts w:asciiTheme="minorHAnsi" w:hAnsiTheme="minorHAnsi" w:cstheme="minorHAnsi"/>
        </w:rPr>
        <w:t xml:space="preserve"> podstawie art. 6 ust. 1 lit. a ogólnego rozporządzenia o ochronie danych osobowych; </w:t>
      </w:r>
    </w:p>
    <w:p w:rsidR="00961842" w:rsidRPr="006F132E" w:rsidRDefault="00961842" w:rsidP="006F132E">
      <w:pPr>
        <w:pStyle w:val="Standard"/>
        <w:spacing w:line="360" w:lineRule="auto"/>
        <w:ind w:left="567" w:hanging="425"/>
        <w:jc w:val="both"/>
        <w:rPr>
          <w:rFonts w:asciiTheme="minorHAnsi" w:hAnsiTheme="minorHAnsi" w:cstheme="minorHAnsi"/>
        </w:rPr>
      </w:pPr>
      <w:r w:rsidRPr="006F132E">
        <w:rPr>
          <w:rFonts w:asciiTheme="minorHAnsi" w:hAnsiTheme="minorHAnsi" w:cstheme="minorHAnsi"/>
        </w:rPr>
        <w:t xml:space="preserve">4) </w:t>
      </w:r>
      <w:r w:rsidRPr="006F132E">
        <w:rPr>
          <w:rFonts w:asciiTheme="minorHAnsi" w:hAnsiTheme="minorHAnsi" w:cstheme="minorHAnsi"/>
        </w:rPr>
        <w:tab/>
        <w:t>odbiorcami Państwa danych osobowych będą wyłącznie podmioty uprawnione do uzyskania danych osobowych na podstawie przepisów prawa oraz potencjalni wykonawcy projektu;</w:t>
      </w:r>
    </w:p>
    <w:p w:rsidR="00961842" w:rsidRPr="006F132E" w:rsidRDefault="00961842" w:rsidP="006F132E">
      <w:pPr>
        <w:pStyle w:val="Standard"/>
        <w:spacing w:line="360" w:lineRule="auto"/>
        <w:ind w:left="567" w:hanging="425"/>
        <w:jc w:val="both"/>
        <w:rPr>
          <w:rFonts w:asciiTheme="minorHAnsi" w:hAnsiTheme="minorHAnsi" w:cstheme="minorHAnsi"/>
        </w:rPr>
      </w:pPr>
      <w:r w:rsidRPr="006F132E">
        <w:rPr>
          <w:rFonts w:asciiTheme="minorHAnsi" w:hAnsiTheme="minorHAnsi" w:cstheme="minorHAnsi"/>
        </w:rPr>
        <w:t xml:space="preserve">5) </w:t>
      </w:r>
      <w:r w:rsidRPr="006F132E">
        <w:rPr>
          <w:rFonts w:asciiTheme="minorHAnsi" w:hAnsiTheme="minorHAnsi" w:cstheme="minorHAnsi"/>
        </w:rPr>
        <w:tab/>
        <w:t>dane osobowe mogą być przekazywane do państw trzecich na podstawie umów międzynarodowych, których stroną jest Rzeczpospolita Polska;</w:t>
      </w:r>
    </w:p>
    <w:p w:rsidR="00961842" w:rsidRPr="006F132E" w:rsidRDefault="00961842" w:rsidP="006F132E">
      <w:pPr>
        <w:pStyle w:val="Standard"/>
        <w:spacing w:line="360" w:lineRule="auto"/>
        <w:ind w:left="567" w:hanging="425"/>
        <w:jc w:val="both"/>
        <w:rPr>
          <w:rFonts w:asciiTheme="minorHAnsi" w:hAnsiTheme="minorHAnsi" w:cstheme="minorHAnsi"/>
        </w:rPr>
      </w:pPr>
      <w:r w:rsidRPr="006F132E">
        <w:rPr>
          <w:rFonts w:asciiTheme="minorHAnsi" w:hAnsiTheme="minorHAnsi" w:cstheme="minorHAnsi"/>
        </w:rPr>
        <w:lastRenderedPageBreak/>
        <w:t>6)</w:t>
      </w:r>
      <w:r w:rsidRPr="006F132E">
        <w:rPr>
          <w:rFonts w:asciiTheme="minorHAnsi" w:hAnsiTheme="minorHAnsi" w:cstheme="minorHAnsi"/>
        </w:rPr>
        <w:tab/>
        <w:t>Państwa dane osobowe będą przechowywane przez okres zgodny z przepisami prawa (Rozporządzenie Prezesa Rady Ministrów z dnia 18 stycznia 2011 r. w sprawie instrukcji kancelaryjnej, jednolitych rzeczowych wykazów akt oraz instrukcji w sprawie organizacji i zakresu działania archiwów zakładowych (Dz. U. Nr 14, poz. 67));</w:t>
      </w:r>
    </w:p>
    <w:p w:rsidR="00961842" w:rsidRPr="006F132E" w:rsidRDefault="00961842" w:rsidP="006F132E">
      <w:pPr>
        <w:pStyle w:val="Standard"/>
        <w:spacing w:line="360" w:lineRule="auto"/>
        <w:ind w:left="567" w:hanging="425"/>
        <w:jc w:val="both"/>
        <w:rPr>
          <w:rFonts w:asciiTheme="minorHAnsi" w:hAnsiTheme="minorHAnsi" w:cstheme="minorHAnsi"/>
        </w:rPr>
      </w:pPr>
      <w:r w:rsidRPr="006F132E">
        <w:rPr>
          <w:rFonts w:asciiTheme="minorHAnsi" w:hAnsiTheme="minorHAnsi" w:cstheme="minorHAnsi"/>
        </w:rPr>
        <w:t xml:space="preserve">7) </w:t>
      </w:r>
      <w:r w:rsidRPr="006F132E">
        <w:rPr>
          <w:rFonts w:asciiTheme="minorHAnsi" w:hAnsiTheme="minorHAnsi" w:cstheme="minorHAnsi"/>
        </w:rPr>
        <w:tab/>
        <w:t>posiadają Państwo prawo dostępu do treści swoich danych oraz prawo ich sprostowania</w:t>
      </w:r>
    </w:p>
    <w:p w:rsidR="00961842" w:rsidRPr="006F132E" w:rsidRDefault="00961842" w:rsidP="006F132E">
      <w:pPr>
        <w:pStyle w:val="Standard"/>
        <w:spacing w:line="360" w:lineRule="auto"/>
        <w:ind w:left="567" w:hanging="425"/>
        <w:jc w:val="both"/>
        <w:rPr>
          <w:rFonts w:asciiTheme="minorHAnsi" w:hAnsiTheme="minorHAnsi" w:cstheme="minorHAnsi"/>
        </w:rPr>
      </w:pPr>
      <w:r w:rsidRPr="006F132E">
        <w:rPr>
          <w:rFonts w:asciiTheme="minorHAnsi" w:hAnsiTheme="minorHAnsi" w:cstheme="minorHAnsi"/>
        </w:rPr>
        <w:t xml:space="preserve">8) </w:t>
      </w:r>
      <w:r w:rsidRPr="006F132E">
        <w:rPr>
          <w:rFonts w:asciiTheme="minorHAnsi" w:hAnsiTheme="minorHAnsi" w:cstheme="minorHAnsi"/>
        </w:rPr>
        <w:tab/>
        <w:t xml:space="preserve">mają Państwo prawo wniesienia skargi do Prezesa Urzędu Ochrony Danych </w:t>
      </w:r>
      <w:r w:rsidR="000A172C" w:rsidRPr="006F132E">
        <w:rPr>
          <w:rFonts w:asciiTheme="minorHAnsi" w:hAnsiTheme="minorHAnsi" w:cstheme="minorHAnsi"/>
        </w:rPr>
        <w:t>Osobowych, gdy</w:t>
      </w:r>
      <w:r w:rsidRPr="006F132E">
        <w:rPr>
          <w:rFonts w:asciiTheme="minorHAnsi" w:hAnsiTheme="minorHAnsi" w:cstheme="minorHAnsi"/>
        </w:rPr>
        <w:t xml:space="preserve"> uznają, </w:t>
      </w:r>
      <w:r w:rsidR="00DF226F" w:rsidRPr="006F132E">
        <w:rPr>
          <w:rFonts w:asciiTheme="minorHAnsi" w:hAnsiTheme="minorHAnsi" w:cstheme="minorHAnsi"/>
        </w:rPr>
        <w:br/>
      </w:r>
      <w:r w:rsidRPr="006F132E">
        <w:rPr>
          <w:rFonts w:asciiTheme="minorHAnsi" w:hAnsiTheme="minorHAnsi" w:cstheme="minorHAnsi"/>
        </w:rPr>
        <w:t>iż przetwarzanie danych osobowych Państwa dotyczących narusza przepisy ogólnego rozporządzenia o ochronie danych osobowych;</w:t>
      </w:r>
    </w:p>
    <w:p w:rsidR="00961842" w:rsidRPr="006F132E" w:rsidRDefault="00961842" w:rsidP="006F132E">
      <w:pPr>
        <w:pStyle w:val="Standard"/>
        <w:spacing w:line="360" w:lineRule="auto"/>
        <w:ind w:left="567" w:hanging="425"/>
        <w:jc w:val="both"/>
        <w:rPr>
          <w:rFonts w:asciiTheme="minorHAnsi" w:hAnsiTheme="minorHAnsi" w:cstheme="minorHAnsi"/>
        </w:rPr>
      </w:pPr>
      <w:r w:rsidRPr="006F132E">
        <w:rPr>
          <w:rFonts w:asciiTheme="minorHAnsi" w:hAnsiTheme="minorHAnsi" w:cstheme="minorHAnsi"/>
        </w:rPr>
        <w:t xml:space="preserve">9) </w:t>
      </w:r>
      <w:r w:rsidRPr="006F132E">
        <w:rPr>
          <w:rFonts w:asciiTheme="minorHAnsi" w:hAnsiTheme="minorHAnsi" w:cstheme="minorHAnsi"/>
        </w:rPr>
        <w:tab/>
        <w:t xml:space="preserve">podanie przez Państwa danych osobowych jest warunkiem ustawowym niezbędnym do realizacji projektu „Ułatwienie integracji społeczno-zawodowej osób z potrzebami wsparcia w zakresie mobilności poprzez zapewnienie przez Miasto Siemiatycze usług indywidualnego transportu </w:t>
      </w:r>
      <w:proofErr w:type="spellStart"/>
      <w:r w:rsidRPr="006F132E">
        <w:rPr>
          <w:rFonts w:asciiTheme="minorHAnsi" w:hAnsiTheme="minorHAnsi" w:cstheme="minorHAnsi"/>
        </w:rPr>
        <w:t>door</w:t>
      </w:r>
      <w:proofErr w:type="spellEnd"/>
      <w:r w:rsidRPr="006F132E">
        <w:rPr>
          <w:rFonts w:asciiTheme="minorHAnsi" w:hAnsiTheme="minorHAnsi" w:cstheme="minorHAnsi"/>
        </w:rPr>
        <w:t>-to-</w:t>
      </w:r>
      <w:proofErr w:type="spellStart"/>
      <w:r w:rsidRPr="006F132E">
        <w:rPr>
          <w:rFonts w:asciiTheme="minorHAnsi" w:hAnsiTheme="minorHAnsi" w:cstheme="minorHAnsi"/>
        </w:rPr>
        <w:t>door</w:t>
      </w:r>
      <w:proofErr w:type="spellEnd"/>
      <w:r w:rsidRPr="006F132E">
        <w:rPr>
          <w:rFonts w:asciiTheme="minorHAnsi" w:hAnsiTheme="minorHAnsi" w:cstheme="minorHAnsi"/>
        </w:rPr>
        <w:t>;</w:t>
      </w:r>
    </w:p>
    <w:p w:rsidR="00961842" w:rsidRPr="006F132E" w:rsidRDefault="00961842" w:rsidP="006F132E">
      <w:pPr>
        <w:pStyle w:val="Standard"/>
        <w:spacing w:line="360" w:lineRule="auto"/>
        <w:ind w:left="567" w:hanging="425"/>
        <w:rPr>
          <w:rFonts w:asciiTheme="minorHAnsi" w:hAnsiTheme="minorHAnsi" w:cstheme="minorHAnsi"/>
        </w:rPr>
      </w:pPr>
      <w:r w:rsidRPr="006F132E">
        <w:rPr>
          <w:rFonts w:asciiTheme="minorHAnsi" w:hAnsiTheme="minorHAnsi" w:cstheme="minorHAnsi"/>
        </w:rPr>
        <w:t xml:space="preserve">10) </w:t>
      </w:r>
      <w:r w:rsidRPr="006F132E">
        <w:rPr>
          <w:rFonts w:asciiTheme="minorHAnsi" w:hAnsiTheme="minorHAnsi" w:cstheme="minorHAnsi"/>
        </w:rPr>
        <w:tab/>
        <w:t>Państwa dane nie będą przetwarzane w sposób zautomatyzowany.</w:t>
      </w:r>
    </w:p>
    <w:p w:rsidR="00961842" w:rsidRPr="006F132E" w:rsidRDefault="00961842" w:rsidP="006F132E">
      <w:pPr>
        <w:pStyle w:val="Standard"/>
        <w:spacing w:line="360" w:lineRule="auto"/>
        <w:ind w:left="6804"/>
        <w:jc w:val="center"/>
        <w:rPr>
          <w:rFonts w:asciiTheme="minorHAnsi" w:hAnsiTheme="minorHAnsi" w:cstheme="minorHAnsi"/>
        </w:rPr>
      </w:pPr>
      <w:r w:rsidRPr="006F132E">
        <w:rPr>
          <w:rFonts w:asciiTheme="minorHAnsi" w:hAnsiTheme="minorHAnsi" w:cstheme="minorHAnsi"/>
        </w:rPr>
        <w:t>……………………………………</w:t>
      </w:r>
    </w:p>
    <w:p w:rsidR="00961842" w:rsidRPr="006F132E" w:rsidRDefault="00961842" w:rsidP="006F132E">
      <w:pPr>
        <w:pStyle w:val="Standard"/>
        <w:spacing w:line="360" w:lineRule="auto"/>
        <w:ind w:left="6804"/>
        <w:jc w:val="center"/>
        <w:rPr>
          <w:rFonts w:asciiTheme="minorHAnsi" w:hAnsiTheme="minorHAnsi" w:cstheme="minorHAnsi"/>
        </w:rPr>
      </w:pPr>
      <w:r w:rsidRPr="006F132E">
        <w:rPr>
          <w:rFonts w:asciiTheme="minorHAnsi" w:hAnsiTheme="minorHAnsi" w:cstheme="minorHAnsi"/>
        </w:rPr>
        <w:t>podpis</w:t>
      </w:r>
    </w:p>
    <w:p w:rsidR="00261BB9" w:rsidRPr="006F132E" w:rsidRDefault="00261BB9" w:rsidP="006F132E">
      <w:pPr>
        <w:pStyle w:val="Nagwek1"/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6F132E">
        <w:rPr>
          <w:rFonts w:asciiTheme="minorHAnsi" w:hAnsiTheme="minorHAnsi" w:cstheme="minorHAnsi"/>
          <w:sz w:val="24"/>
          <w:szCs w:val="24"/>
        </w:rPr>
        <w:br w:type="page"/>
      </w:r>
      <w:r w:rsidRPr="006F132E">
        <w:rPr>
          <w:rFonts w:asciiTheme="minorHAnsi" w:hAnsiTheme="minorHAnsi" w:cstheme="minorHAnsi"/>
          <w:sz w:val="24"/>
          <w:szCs w:val="24"/>
        </w:rPr>
        <w:lastRenderedPageBreak/>
        <w:t xml:space="preserve">Załącznik nr 2 </w:t>
      </w:r>
    </w:p>
    <w:p w:rsidR="00261BB9" w:rsidRPr="006F132E" w:rsidRDefault="00261BB9" w:rsidP="006F132E">
      <w:pPr>
        <w:spacing w:line="360" w:lineRule="auto"/>
        <w:rPr>
          <w:rFonts w:asciiTheme="minorHAnsi" w:hAnsiTheme="minorHAnsi" w:cstheme="minorHAnsi"/>
        </w:rPr>
      </w:pPr>
    </w:p>
    <w:p w:rsidR="00261BB9" w:rsidRPr="006F132E" w:rsidRDefault="00261BB9" w:rsidP="006F132E">
      <w:pPr>
        <w:spacing w:line="360" w:lineRule="auto"/>
        <w:jc w:val="center"/>
        <w:rPr>
          <w:rFonts w:asciiTheme="minorHAnsi" w:hAnsiTheme="minorHAnsi" w:cstheme="minorHAnsi"/>
          <w:b/>
          <w:spacing w:val="20"/>
        </w:rPr>
      </w:pPr>
      <w:r w:rsidRPr="006F132E">
        <w:rPr>
          <w:rFonts w:asciiTheme="minorHAnsi" w:hAnsiTheme="minorHAnsi" w:cstheme="minorHAnsi"/>
          <w:b/>
          <w:spacing w:val="20"/>
        </w:rPr>
        <w:t xml:space="preserve">Formularz zgłoszeniowy </w:t>
      </w:r>
      <w:r w:rsidRPr="006F132E">
        <w:rPr>
          <w:rFonts w:asciiTheme="minorHAnsi" w:hAnsiTheme="minorHAnsi" w:cstheme="minorHAnsi"/>
          <w:b/>
          <w:spacing w:val="20"/>
        </w:rPr>
        <w:br/>
        <w:t xml:space="preserve">usługi indywidualnego transportu </w:t>
      </w:r>
      <w:proofErr w:type="spellStart"/>
      <w:r w:rsidRPr="006F132E">
        <w:rPr>
          <w:rFonts w:asciiTheme="minorHAnsi" w:hAnsiTheme="minorHAnsi" w:cstheme="minorHAnsi"/>
          <w:b/>
          <w:spacing w:val="20"/>
        </w:rPr>
        <w:t>door</w:t>
      </w:r>
      <w:proofErr w:type="spellEnd"/>
      <w:r w:rsidRPr="006F132E">
        <w:rPr>
          <w:rFonts w:asciiTheme="minorHAnsi" w:hAnsiTheme="minorHAnsi" w:cstheme="minorHAnsi"/>
          <w:b/>
          <w:spacing w:val="20"/>
        </w:rPr>
        <w:t>-to-</w:t>
      </w:r>
      <w:proofErr w:type="spellStart"/>
      <w:r w:rsidRPr="006F132E">
        <w:rPr>
          <w:rFonts w:asciiTheme="minorHAnsi" w:hAnsiTheme="minorHAnsi" w:cstheme="minorHAnsi"/>
          <w:b/>
          <w:spacing w:val="20"/>
        </w:rPr>
        <w:t>door</w:t>
      </w:r>
      <w:proofErr w:type="spellEnd"/>
      <w:r w:rsidRPr="006F132E">
        <w:rPr>
          <w:rFonts w:asciiTheme="minorHAnsi" w:hAnsiTheme="minorHAnsi" w:cstheme="minorHAnsi"/>
          <w:b/>
          <w:spacing w:val="20"/>
        </w:rPr>
        <w:t xml:space="preserve"> Siemiatycze</w:t>
      </w:r>
    </w:p>
    <w:p w:rsidR="00261BB9" w:rsidRPr="006F132E" w:rsidRDefault="00261BB9" w:rsidP="006F132E">
      <w:pPr>
        <w:spacing w:line="360" w:lineRule="auto"/>
        <w:rPr>
          <w:rFonts w:asciiTheme="minorHAnsi" w:hAnsiTheme="minorHAnsi" w:cstheme="minorHAnsi"/>
        </w:rPr>
      </w:pPr>
    </w:p>
    <w:p w:rsidR="00261BB9" w:rsidRPr="006F132E" w:rsidRDefault="00261BB9" w:rsidP="006F132E">
      <w:pPr>
        <w:spacing w:line="360" w:lineRule="auto"/>
        <w:jc w:val="center"/>
        <w:rPr>
          <w:rFonts w:asciiTheme="minorHAnsi" w:hAnsiTheme="minorHAnsi" w:cstheme="minorHAnsi"/>
          <w:b/>
          <w:u w:val="single"/>
        </w:rPr>
      </w:pPr>
      <w:r w:rsidRPr="006F132E">
        <w:rPr>
          <w:rFonts w:asciiTheme="minorHAnsi" w:hAnsiTheme="minorHAnsi" w:cstheme="minorHAnsi"/>
          <w:b/>
          <w:u w:val="single"/>
        </w:rPr>
        <w:t xml:space="preserve">UZPEŁNIA </w:t>
      </w:r>
      <w:r w:rsidR="00925055" w:rsidRPr="006F132E">
        <w:rPr>
          <w:rFonts w:asciiTheme="minorHAnsi" w:hAnsiTheme="minorHAnsi" w:cstheme="minorHAnsi"/>
          <w:b/>
          <w:u w:val="single"/>
        </w:rPr>
        <w:t>MOSiR</w:t>
      </w:r>
    </w:p>
    <w:p w:rsidR="00261BB9" w:rsidRPr="006F132E" w:rsidRDefault="00261BB9" w:rsidP="006F132E">
      <w:pPr>
        <w:spacing w:line="360" w:lineRule="auto"/>
        <w:rPr>
          <w:rFonts w:asciiTheme="minorHAnsi" w:hAnsiTheme="minorHAnsi" w:cstheme="minorHAnsi"/>
        </w:rPr>
      </w:pPr>
      <w:r w:rsidRPr="006F132E">
        <w:rPr>
          <w:rFonts w:asciiTheme="minorHAnsi" w:hAnsiTheme="minorHAnsi" w:cstheme="minorHAnsi"/>
        </w:rPr>
        <w:t xml:space="preserve"> </w:t>
      </w:r>
      <w:r w:rsidRPr="006F132E">
        <w:rPr>
          <w:rFonts w:asciiTheme="minorHAnsi" w:hAnsiTheme="minorHAnsi" w:cstheme="minorHAnsi"/>
        </w:rPr>
        <w:br/>
      </w:r>
      <w:r w:rsidRPr="006F132E">
        <w:rPr>
          <w:rFonts w:asciiTheme="minorHAnsi" w:hAnsiTheme="minorHAnsi" w:cstheme="minorHAnsi"/>
          <w:b/>
        </w:rPr>
        <w:t>Data wpływu wniosku</w:t>
      </w:r>
      <w:r w:rsidRPr="006F132E">
        <w:rPr>
          <w:rFonts w:asciiTheme="minorHAnsi" w:hAnsiTheme="minorHAnsi" w:cstheme="minorHAnsi"/>
        </w:rPr>
        <w:t xml:space="preserve">:............................ r. </w:t>
      </w:r>
      <w:r w:rsidRPr="006F132E">
        <w:rPr>
          <w:rFonts w:asciiTheme="minorHAnsi" w:hAnsiTheme="minorHAnsi" w:cstheme="minorHAnsi"/>
        </w:rPr>
        <w:br/>
      </w:r>
      <w:r w:rsidRPr="006F132E">
        <w:rPr>
          <w:rFonts w:asciiTheme="minorHAnsi" w:hAnsiTheme="minorHAnsi" w:cstheme="minorHAnsi"/>
          <w:b/>
        </w:rPr>
        <w:t>Nr wniosku</w:t>
      </w:r>
      <w:r w:rsidRPr="006F132E">
        <w:rPr>
          <w:rFonts w:asciiTheme="minorHAnsi" w:hAnsiTheme="minorHAnsi" w:cstheme="minorHAnsi"/>
        </w:rPr>
        <w:t xml:space="preserve">:................................ </w:t>
      </w:r>
      <w:r w:rsidRPr="006F132E">
        <w:rPr>
          <w:rFonts w:asciiTheme="minorHAnsi" w:hAnsiTheme="minorHAnsi" w:cstheme="minorHAnsi"/>
        </w:rPr>
        <w:br/>
      </w:r>
      <w:r w:rsidRPr="006F132E">
        <w:rPr>
          <w:rFonts w:asciiTheme="minorHAnsi" w:hAnsiTheme="minorHAnsi" w:cstheme="minorHAnsi"/>
          <w:b/>
        </w:rPr>
        <w:t>Czy zrealizowano</w:t>
      </w:r>
      <w:r w:rsidRPr="006F132E">
        <w:rPr>
          <w:rFonts w:asciiTheme="minorHAnsi" w:hAnsiTheme="minorHAnsi" w:cstheme="minorHAnsi"/>
        </w:rPr>
        <w:t>: Tak/Nie (</w:t>
      </w:r>
      <w:r w:rsidRPr="006F132E">
        <w:rPr>
          <w:rFonts w:asciiTheme="minorHAnsi" w:hAnsiTheme="minorHAnsi" w:cstheme="minorHAnsi"/>
          <w:i/>
        </w:rPr>
        <w:t>odpowiednie skreślić</w:t>
      </w:r>
      <w:r w:rsidRPr="006F132E">
        <w:rPr>
          <w:rFonts w:asciiTheme="minorHAnsi" w:hAnsiTheme="minorHAnsi" w:cstheme="minorHAnsi"/>
        </w:rPr>
        <w:t xml:space="preserve">). </w:t>
      </w:r>
      <w:r w:rsidRPr="006F132E">
        <w:rPr>
          <w:rFonts w:asciiTheme="minorHAnsi" w:hAnsiTheme="minorHAnsi" w:cstheme="minorHAnsi"/>
        </w:rPr>
        <w:br/>
      </w:r>
      <w:r w:rsidRPr="006F132E">
        <w:rPr>
          <w:rFonts w:asciiTheme="minorHAnsi" w:hAnsiTheme="minorHAnsi" w:cstheme="minorHAnsi"/>
          <w:b/>
        </w:rPr>
        <w:t>Data realizacji</w:t>
      </w:r>
      <w:r w:rsidRPr="006F132E">
        <w:rPr>
          <w:rFonts w:asciiTheme="minorHAnsi" w:hAnsiTheme="minorHAnsi" w:cstheme="minorHAnsi"/>
        </w:rPr>
        <w:t xml:space="preserve">:............................ r. </w:t>
      </w:r>
      <w:r w:rsidRPr="006F132E">
        <w:rPr>
          <w:rFonts w:asciiTheme="minorHAnsi" w:hAnsiTheme="minorHAnsi" w:cstheme="minorHAnsi"/>
        </w:rPr>
        <w:br/>
      </w:r>
      <w:r w:rsidRPr="006F132E">
        <w:rPr>
          <w:rFonts w:asciiTheme="minorHAnsi" w:hAnsiTheme="minorHAnsi" w:cstheme="minorHAnsi"/>
          <w:b/>
        </w:rPr>
        <w:t>Godzina realizacji</w:t>
      </w:r>
      <w:r w:rsidRPr="006F132E">
        <w:rPr>
          <w:rFonts w:asciiTheme="minorHAnsi" w:hAnsiTheme="minorHAnsi" w:cstheme="minorHAnsi"/>
        </w:rPr>
        <w:t>:.....................</w:t>
      </w:r>
    </w:p>
    <w:p w:rsidR="00261BB9" w:rsidRPr="006F132E" w:rsidRDefault="00261BB9" w:rsidP="006F132E">
      <w:pPr>
        <w:spacing w:line="360" w:lineRule="auto"/>
        <w:rPr>
          <w:rFonts w:asciiTheme="minorHAnsi" w:hAnsiTheme="minorHAnsi" w:cstheme="minorHAnsi"/>
        </w:rPr>
      </w:pPr>
    </w:p>
    <w:p w:rsidR="00261BB9" w:rsidRPr="006F132E" w:rsidRDefault="00261BB9" w:rsidP="006F132E">
      <w:pPr>
        <w:spacing w:line="360" w:lineRule="auto"/>
        <w:jc w:val="center"/>
        <w:rPr>
          <w:rFonts w:asciiTheme="minorHAnsi" w:hAnsiTheme="minorHAnsi" w:cstheme="minorHAnsi"/>
          <w:b/>
          <w:u w:val="single"/>
        </w:rPr>
      </w:pPr>
      <w:r w:rsidRPr="006F132E">
        <w:rPr>
          <w:rFonts w:asciiTheme="minorHAnsi" w:hAnsiTheme="minorHAnsi" w:cstheme="minorHAnsi"/>
          <w:b/>
          <w:u w:val="single"/>
        </w:rPr>
        <w:t>WYPEŁNIA MIESZKANIEC</w:t>
      </w:r>
    </w:p>
    <w:p w:rsidR="00261BB9" w:rsidRPr="006F132E" w:rsidRDefault="00261BB9" w:rsidP="006F132E">
      <w:pPr>
        <w:spacing w:line="360" w:lineRule="auto"/>
        <w:rPr>
          <w:rFonts w:asciiTheme="minorHAnsi" w:hAnsiTheme="minorHAnsi" w:cstheme="minorHAnsi"/>
        </w:rPr>
      </w:pPr>
    </w:p>
    <w:p w:rsidR="00261BB9" w:rsidRPr="006F132E" w:rsidRDefault="00261BB9" w:rsidP="006F132E">
      <w:pPr>
        <w:spacing w:line="360" w:lineRule="auto"/>
        <w:rPr>
          <w:rFonts w:asciiTheme="minorHAnsi" w:hAnsiTheme="minorHAnsi" w:cstheme="minorHAnsi"/>
        </w:rPr>
      </w:pPr>
      <w:r w:rsidRPr="006F132E">
        <w:rPr>
          <w:rFonts w:asciiTheme="minorHAnsi" w:hAnsiTheme="minorHAnsi" w:cstheme="minorHAnsi"/>
          <w:b/>
        </w:rPr>
        <w:t>Imię i nazwisko</w:t>
      </w:r>
      <w:r w:rsidRPr="006F132E">
        <w:rPr>
          <w:rFonts w:asciiTheme="minorHAnsi" w:hAnsiTheme="minorHAnsi" w:cstheme="minorHAnsi"/>
        </w:rPr>
        <w:t xml:space="preserve">:............................................................................................. </w:t>
      </w:r>
    </w:p>
    <w:p w:rsidR="00261BB9" w:rsidRPr="006F132E" w:rsidRDefault="00261BB9" w:rsidP="006F132E">
      <w:pPr>
        <w:spacing w:line="360" w:lineRule="auto"/>
        <w:rPr>
          <w:rFonts w:asciiTheme="minorHAnsi" w:hAnsiTheme="minorHAnsi" w:cstheme="minorHAnsi"/>
        </w:rPr>
      </w:pPr>
      <w:r w:rsidRPr="006F132E">
        <w:rPr>
          <w:rFonts w:asciiTheme="minorHAnsi" w:hAnsiTheme="minorHAnsi" w:cstheme="minorHAnsi"/>
          <w:b/>
        </w:rPr>
        <w:t>Wiek</w:t>
      </w:r>
      <w:r w:rsidRPr="006F132E">
        <w:rPr>
          <w:rFonts w:asciiTheme="minorHAnsi" w:hAnsiTheme="minorHAnsi" w:cstheme="minorHAnsi"/>
        </w:rPr>
        <w:t xml:space="preserve">:................., </w:t>
      </w:r>
    </w:p>
    <w:p w:rsidR="00261BB9" w:rsidRPr="006F132E" w:rsidRDefault="00261BB9" w:rsidP="006F132E">
      <w:pPr>
        <w:spacing w:line="360" w:lineRule="auto"/>
        <w:rPr>
          <w:rFonts w:asciiTheme="minorHAnsi" w:hAnsiTheme="minorHAnsi" w:cstheme="minorHAnsi"/>
        </w:rPr>
      </w:pPr>
      <w:r w:rsidRPr="006F132E">
        <w:rPr>
          <w:rFonts w:asciiTheme="minorHAnsi" w:hAnsiTheme="minorHAnsi" w:cstheme="minorHAnsi"/>
          <w:b/>
        </w:rPr>
        <w:t>Płeć</w:t>
      </w:r>
      <w:r w:rsidRPr="006F132E">
        <w:rPr>
          <w:rFonts w:asciiTheme="minorHAnsi" w:hAnsiTheme="minorHAnsi" w:cstheme="minorHAnsi"/>
        </w:rPr>
        <w:t>: Kobieta / Mężczyzna</w:t>
      </w:r>
      <w:r w:rsidR="000B6B92" w:rsidRPr="006F132E">
        <w:rPr>
          <w:rFonts w:asciiTheme="minorHAnsi" w:hAnsiTheme="minorHAnsi" w:cstheme="minorHAnsi"/>
        </w:rPr>
        <w:t xml:space="preserve"> </w:t>
      </w:r>
      <w:r w:rsidRPr="006F132E">
        <w:rPr>
          <w:rFonts w:asciiTheme="minorHAnsi" w:hAnsiTheme="minorHAnsi" w:cstheme="minorHAnsi"/>
          <w:i/>
        </w:rPr>
        <w:t>(</w:t>
      </w:r>
      <w:r w:rsidR="000B6B92" w:rsidRPr="006F132E">
        <w:rPr>
          <w:rFonts w:asciiTheme="minorHAnsi" w:hAnsiTheme="minorHAnsi" w:cstheme="minorHAnsi"/>
          <w:i/>
        </w:rPr>
        <w:t>nie</w:t>
      </w:r>
      <w:r w:rsidRPr="006F132E">
        <w:rPr>
          <w:rFonts w:asciiTheme="minorHAnsi" w:hAnsiTheme="minorHAnsi" w:cstheme="minorHAnsi"/>
          <w:i/>
        </w:rPr>
        <w:t>odpowiednie skreślić)</w:t>
      </w:r>
    </w:p>
    <w:p w:rsidR="00261BB9" w:rsidRPr="006F132E" w:rsidRDefault="00261BB9" w:rsidP="006F132E">
      <w:pPr>
        <w:spacing w:line="360" w:lineRule="auto"/>
        <w:rPr>
          <w:rFonts w:asciiTheme="minorHAnsi" w:hAnsiTheme="minorHAnsi" w:cstheme="minorHAnsi"/>
        </w:rPr>
      </w:pPr>
      <w:r w:rsidRPr="006F132E">
        <w:rPr>
          <w:rFonts w:asciiTheme="minorHAnsi" w:hAnsiTheme="minorHAnsi" w:cstheme="minorHAnsi"/>
          <w:b/>
        </w:rPr>
        <w:t>Adres zamieszkania</w:t>
      </w:r>
      <w:r w:rsidRPr="006F132E">
        <w:rPr>
          <w:rFonts w:asciiTheme="minorHAnsi" w:hAnsiTheme="minorHAnsi" w:cstheme="minorHAnsi"/>
        </w:rPr>
        <w:t xml:space="preserve">:........................................................................................ </w:t>
      </w:r>
    </w:p>
    <w:p w:rsidR="00261BB9" w:rsidRPr="006F132E" w:rsidRDefault="00261BB9" w:rsidP="006F132E">
      <w:pPr>
        <w:spacing w:line="360" w:lineRule="auto"/>
        <w:rPr>
          <w:rFonts w:asciiTheme="minorHAnsi" w:hAnsiTheme="minorHAnsi" w:cstheme="minorHAnsi"/>
        </w:rPr>
      </w:pPr>
      <w:r w:rsidRPr="006F132E">
        <w:rPr>
          <w:rFonts w:asciiTheme="minorHAnsi" w:hAnsiTheme="minorHAnsi" w:cstheme="minorHAnsi"/>
          <w:b/>
        </w:rPr>
        <w:t>Numer telefonu kontaktowego</w:t>
      </w:r>
      <w:r w:rsidRPr="006F132E">
        <w:rPr>
          <w:rFonts w:asciiTheme="minorHAnsi" w:hAnsiTheme="minorHAnsi" w:cstheme="minorHAnsi"/>
        </w:rPr>
        <w:t xml:space="preserve">:................................................................................. </w:t>
      </w:r>
    </w:p>
    <w:p w:rsidR="00261BB9" w:rsidRPr="006F132E" w:rsidRDefault="00261BB9" w:rsidP="006F132E">
      <w:pPr>
        <w:spacing w:line="360" w:lineRule="auto"/>
        <w:rPr>
          <w:rFonts w:asciiTheme="minorHAnsi" w:hAnsiTheme="minorHAnsi" w:cstheme="minorHAnsi"/>
        </w:rPr>
      </w:pPr>
      <w:r w:rsidRPr="006F132E">
        <w:rPr>
          <w:rFonts w:asciiTheme="minorHAnsi" w:hAnsiTheme="minorHAnsi" w:cstheme="minorHAnsi"/>
          <w:b/>
        </w:rPr>
        <w:t>Adres e-mail</w:t>
      </w:r>
      <w:r w:rsidRPr="006F132E">
        <w:rPr>
          <w:rFonts w:asciiTheme="minorHAnsi" w:hAnsiTheme="minorHAnsi" w:cstheme="minorHAnsi"/>
        </w:rPr>
        <w:t xml:space="preserve"> (opcjonalnie):................................................................................. </w:t>
      </w:r>
    </w:p>
    <w:p w:rsidR="00261BB9" w:rsidRPr="006F132E" w:rsidRDefault="00261BB9" w:rsidP="006F132E">
      <w:pPr>
        <w:spacing w:line="360" w:lineRule="auto"/>
        <w:rPr>
          <w:rFonts w:asciiTheme="minorHAnsi" w:hAnsiTheme="minorHAnsi" w:cstheme="minorHAnsi"/>
        </w:rPr>
      </w:pPr>
    </w:p>
    <w:p w:rsidR="000B6B92" w:rsidRPr="006F132E" w:rsidRDefault="00261BB9" w:rsidP="006F132E">
      <w:pPr>
        <w:spacing w:line="360" w:lineRule="auto"/>
        <w:rPr>
          <w:rFonts w:asciiTheme="minorHAnsi" w:hAnsiTheme="minorHAnsi" w:cstheme="minorHAnsi"/>
        </w:rPr>
      </w:pPr>
      <w:r w:rsidRPr="006F132E">
        <w:rPr>
          <w:rFonts w:asciiTheme="minorHAnsi" w:hAnsiTheme="minorHAnsi" w:cstheme="minorHAnsi"/>
        </w:rPr>
        <w:t>Posiadam/nie posiadam (</w:t>
      </w:r>
      <w:r w:rsidRPr="006F132E">
        <w:rPr>
          <w:rFonts w:asciiTheme="minorHAnsi" w:hAnsiTheme="minorHAnsi" w:cstheme="minorHAnsi"/>
          <w:i/>
        </w:rPr>
        <w:t>odpowiednie skreślić</w:t>
      </w:r>
      <w:r w:rsidRPr="006F132E">
        <w:rPr>
          <w:rFonts w:asciiTheme="minorHAnsi" w:hAnsiTheme="minorHAnsi" w:cstheme="minorHAnsi"/>
        </w:rPr>
        <w:t xml:space="preserve">) orzeczenie o stopniu niepełnosprawności: </w:t>
      </w:r>
      <w:r w:rsidRPr="006F132E">
        <w:rPr>
          <w:rFonts w:asciiTheme="minorHAnsi" w:hAnsiTheme="minorHAnsi" w:cstheme="minorHAnsi"/>
        </w:rPr>
        <w:br/>
      </w:r>
      <w:r w:rsidR="000B6B92" w:rsidRPr="006F132E">
        <w:rPr>
          <w:rFonts w:asciiTheme="minorHAnsi" w:hAnsiTheme="minorHAnsi" w:cstheme="minorHAnsi"/>
        </w:rPr>
        <w:t xml:space="preserve">TAK / NIE * </w:t>
      </w:r>
      <w:r w:rsidR="000B6B92" w:rsidRPr="006F132E">
        <w:rPr>
          <w:rFonts w:asciiTheme="minorHAnsi" w:hAnsiTheme="minorHAnsi" w:cstheme="minorHAnsi"/>
          <w:i/>
        </w:rPr>
        <w:t>(nieodpowiednie skreślić)</w:t>
      </w:r>
    </w:p>
    <w:p w:rsidR="00261BB9" w:rsidRPr="006F132E" w:rsidRDefault="00261BB9" w:rsidP="006F132E">
      <w:pPr>
        <w:spacing w:line="360" w:lineRule="auto"/>
        <w:rPr>
          <w:rFonts w:asciiTheme="minorHAnsi" w:hAnsiTheme="minorHAnsi" w:cstheme="minorHAnsi"/>
        </w:rPr>
      </w:pPr>
      <w:r w:rsidRPr="006F132E">
        <w:rPr>
          <w:rFonts w:asciiTheme="minorHAnsi" w:hAnsiTheme="minorHAnsi" w:cstheme="minorHAnsi"/>
        </w:rPr>
        <w:br/>
      </w:r>
      <w:r w:rsidRPr="006F132E">
        <w:rPr>
          <w:rFonts w:asciiTheme="minorHAnsi" w:hAnsiTheme="minorHAnsi" w:cstheme="minorHAnsi"/>
          <w:b/>
        </w:rPr>
        <w:t>Zamawiam usługę indywidualnego transportu na dzień</w:t>
      </w:r>
      <w:r w:rsidRPr="006F132E">
        <w:rPr>
          <w:rFonts w:asciiTheme="minorHAnsi" w:hAnsiTheme="minorHAnsi" w:cstheme="minorHAnsi"/>
        </w:rPr>
        <w:t xml:space="preserve">:.............................................., </w:t>
      </w:r>
      <w:r w:rsidRPr="006F132E">
        <w:rPr>
          <w:rFonts w:asciiTheme="minorHAnsi" w:hAnsiTheme="minorHAnsi" w:cstheme="minorHAnsi"/>
          <w:i/>
        </w:rPr>
        <w:t>(podać datę)</w:t>
      </w:r>
      <w:r w:rsidRPr="006F132E">
        <w:rPr>
          <w:rFonts w:asciiTheme="minorHAnsi" w:hAnsiTheme="minorHAnsi" w:cstheme="minorHAnsi"/>
        </w:rPr>
        <w:t xml:space="preserve"> </w:t>
      </w:r>
      <w:r w:rsidRPr="006F132E">
        <w:rPr>
          <w:rFonts w:asciiTheme="minorHAnsi" w:hAnsiTheme="minorHAnsi" w:cstheme="minorHAnsi"/>
        </w:rPr>
        <w:br/>
        <w:t xml:space="preserve">na godzinę:............................., </w:t>
      </w:r>
      <w:r w:rsidRPr="006F132E">
        <w:rPr>
          <w:rFonts w:asciiTheme="minorHAnsi" w:hAnsiTheme="minorHAnsi" w:cstheme="minorHAnsi"/>
          <w:i/>
        </w:rPr>
        <w:t xml:space="preserve">(podać godzinę) </w:t>
      </w:r>
      <w:r w:rsidRPr="006F132E">
        <w:rPr>
          <w:rFonts w:asciiTheme="minorHAnsi" w:hAnsiTheme="minorHAnsi" w:cstheme="minorHAnsi"/>
        </w:rPr>
        <w:br/>
        <w:t>w celu odbycia podróży do (</w:t>
      </w:r>
      <w:r w:rsidRPr="006F132E">
        <w:rPr>
          <w:rFonts w:asciiTheme="minorHAnsi" w:hAnsiTheme="minorHAnsi" w:cstheme="minorHAnsi"/>
          <w:i/>
        </w:rPr>
        <w:t>podać adres, miejsce, cel</w:t>
      </w:r>
      <w:r w:rsidRPr="006F132E">
        <w:rPr>
          <w:rFonts w:asciiTheme="minorHAnsi" w:hAnsiTheme="minorHAnsi" w:cstheme="minorHAnsi"/>
        </w:rPr>
        <w:t xml:space="preserve">): </w:t>
      </w:r>
      <w:r w:rsidRPr="006F132E">
        <w:rPr>
          <w:rFonts w:asciiTheme="minorHAnsi" w:hAnsiTheme="minorHAnsi" w:cstheme="minorHAnsi"/>
        </w:rPr>
        <w:br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6F132E">
        <w:rPr>
          <w:rFonts w:asciiTheme="minorHAnsi" w:hAnsiTheme="minorHAnsi" w:cstheme="minorHAnsi"/>
        </w:rPr>
        <w:lastRenderedPageBreak/>
        <w:t>........................................................</w:t>
      </w:r>
      <w:r w:rsidR="00DC6520" w:rsidRPr="006F132E">
        <w:rPr>
          <w:rFonts w:asciiTheme="minorHAnsi" w:hAnsiTheme="minorHAnsi" w:cstheme="minorHAnsi"/>
        </w:rPr>
        <w:t>......</w:t>
      </w:r>
      <w:r w:rsidRPr="006F132E">
        <w:rPr>
          <w:rFonts w:asciiTheme="minorHAnsi" w:hAnsiTheme="minorHAnsi" w:cstheme="minorHAnsi"/>
        </w:rPr>
        <w:t xml:space="preserve"> </w:t>
      </w:r>
      <w:r w:rsidRPr="006F132E">
        <w:rPr>
          <w:rFonts w:asciiTheme="minorHAnsi" w:hAnsiTheme="minorHAnsi" w:cstheme="minorHAnsi"/>
          <w:b/>
        </w:rPr>
        <w:br/>
        <w:t>Wskazanie potrzeby zaopatrzenia ortopedycznego</w:t>
      </w:r>
      <w:r w:rsidRPr="006F132E">
        <w:rPr>
          <w:rFonts w:asciiTheme="minorHAnsi" w:hAnsiTheme="minorHAnsi" w:cstheme="minorHAnsi"/>
        </w:rPr>
        <w:t xml:space="preserve">: TAK/NIE </w:t>
      </w:r>
      <w:r w:rsidRPr="006F132E">
        <w:rPr>
          <w:rFonts w:asciiTheme="minorHAnsi" w:hAnsiTheme="minorHAnsi" w:cstheme="minorHAnsi"/>
          <w:i/>
        </w:rPr>
        <w:t>(odpowiednie skreślić).</w:t>
      </w:r>
      <w:r w:rsidRPr="006F132E">
        <w:rPr>
          <w:rFonts w:asciiTheme="minorHAnsi" w:hAnsiTheme="minorHAnsi" w:cstheme="minorHAnsi"/>
        </w:rPr>
        <w:t xml:space="preserve"> </w:t>
      </w:r>
      <w:r w:rsidRPr="006F132E">
        <w:rPr>
          <w:rFonts w:asciiTheme="minorHAnsi" w:hAnsiTheme="minorHAnsi" w:cstheme="minorHAnsi"/>
        </w:rPr>
        <w:br/>
      </w:r>
      <w:r w:rsidRPr="006F132E">
        <w:rPr>
          <w:rFonts w:asciiTheme="minorHAnsi" w:hAnsiTheme="minorHAnsi" w:cstheme="minorHAnsi"/>
          <w:b/>
        </w:rPr>
        <w:t>Wskazanie potrzeby osoby niepełnosprawnej</w:t>
      </w:r>
      <w:r w:rsidRPr="006F132E">
        <w:rPr>
          <w:rFonts w:asciiTheme="minorHAnsi" w:hAnsiTheme="minorHAnsi" w:cstheme="minorHAnsi"/>
        </w:rPr>
        <w:t xml:space="preserve">: TAK/NIE </w:t>
      </w:r>
      <w:r w:rsidRPr="006F132E">
        <w:rPr>
          <w:rFonts w:asciiTheme="minorHAnsi" w:hAnsiTheme="minorHAnsi" w:cstheme="minorHAnsi"/>
          <w:i/>
        </w:rPr>
        <w:t xml:space="preserve">(odpowiednie skreślić). </w:t>
      </w:r>
      <w:r w:rsidRPr="006F132E">
        <w:rPr>
          <w:rFonts w:asciiTheme="minorHAnsi" w:hAnsiTheme="minorHAnsi" w:cstheme="minorHAnsi"/>
        </w:rPr>
        <w:br/>
      </w:r>
      <w:r w:rsidRPr="006F132E">
        <w:rPr>
          <w:rFonts w:asciiTheme="minorHAnsi" w:hAnsiTheme="minorHAnsi" w:cstheme="minorHAnsi"/>
          <w:b/>
        </w:rPr>
        <w:t>Wskazanie potrzeby pomocy w dotarciu w wyznaczonego miejsca do pojazdu</w:t>
      </w:r>
      <w:r w:rsidRPr="006F132E">
        <w:rPr>
          <w:rFonts w:asciiTheme="minorHAnsi" w:hAnsiTheme="minorHAnsi" w:cstheme="minorHAnsi"/>
        </w:rPr>
        <w:t xml:space="preserve">: TAK/NIE </w:t>
      </w:r>
      <w:r w:rsidRPr="006F132E">
        <w:rPr>
          <w:rFonts w:asciiTheme="minorHAnsi" w:hAnsiTheme="minorHAnsi" w:cstheme="minorHAnsi"/>
          <w:i/>
        </w:rPr>
        <w:t>(odpowiednie skreślić).</w:t>
      </w:r>
      <w:r w:rsidRPr="006F132E">
        <w:rPr>
          <w:rFonts w:asciiTheme="minorHAnsi" w:hAnsiTheme="minorHAnsi" w:cstheme="minorHAnsi"/>
        </w:rPr>
        <w:t xml:space="preserve"> </w:t>
      </w:r>
      <w:r w:rsidRPr="006F132E">
        <w:rPr>
          <w:rFonts w:asciiTheme="minorHAnsi" w:hAnsiTheme="minorHAnsi" w:cstheme="minorHAnsi"/>
        </w:rPr>
        <w:br/>
      </w:r>
    </w:p>
    <w:p w:rsidR="007921B7" w:rsidRPr="006F132E" w:rsidRDefault="00261BB9" w:rsidP="006F132E">
      <w:pPr>
        <w:spacing w:before="240" w:line="360" w:lineRule="auto"/>
        <w:jc w:val="right"/>
        <w:rPr>
          <w:rFonts w:asciiTheme="minorHAnsi" w:hAnsiTheme="minorHAnsi" w:cstheme="minorHAnsi"/>
        </w:rPr>
      </w:pPr>
      <w:r w:rsidRPr="006F132E">
        <w:rPr>
          <w:rFonts w:asciiTheme="minorHAnsi" w:hAnsiTheme="minorHAnsi" w:cstheme="minorHAnsi"/>
        </w:rPr>
        <w:t>............................</w:t>
      </w:r>
      <w:r w:rsidR="007921B7" w:rsidRPr="006F132E">
        <w:rPr>
          <w:rFonts w:asciiTheme="minorHAnsi" w:hAnsiTheme="minorHAnsi" w:cstheme="minorHAnsi"/>
        </w:rPr>
        <w:t xml:space="preserve">.............................. </w:t>
      </w:r>
    </w:p>
    <w:p w:rsidR="00261BB9" w:rsidRPr="006F132E" w:rsidRDefault="00261BB9" w:rsidP="006F132E">
      <w:pPr>
        <w:spacing w:before="240" w:line="360" w:lineRule="auto"/>
        <w:jc w:val="right"/>
        <w:rPr>
          <w:rFonts w:asciiTheme="minorHAnsi" w:hAnsiTheme="minorHAnsi" w:cstheme="minorHAnsi"/>
          <w:i/>
        </w:rPr>
      </w:pPr>
      <w:r w:rsidRPr="006F132E">
        <w:rPr>
          <w:rFonts w:asciiTheme="minorHAnsi" w:hAnsiTheme="minorHAnsi" w:cstheme="minorHAnsi"/>
          <w:i/>
        </w:rPr>
        <w:t>(podpis zgłaszającego)</w:t>
      </w:r>
    </w:p>
    <w:p w:rsidR="00261BB9" w:rsidRPr="006F132E" w:rsidRDefault="00261BB9" w:rsidP="006F132E">
      <w:pPr>
        <w:pStyle w:val="Nagwek1"/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6F132E">
        <w:rPr>
          <w:rFonts w:asciiTheme="minorHAnsi" w:hAnsiTheme="minorHAnsi" w:cstheme="minorHAnsi"/>
          <w:sz w:val="24"/>
          <w:szCs w:val="24"/>
        </w:rPr>
        <w:br w:type="page"/>
      </w:r>
      <w:r w:rsidRPr="006F132E">
        <w:rPr>
          <w:rFonts w:asciiTheme="minorHAnsi" w:hAnsiTheme="minorHAnsi" w:cstheme="minorHAnsi"/>
          <w:sz w:val="24"/>
          <w:szCs w:val="24"/>
        </w:rPr>
        <w:lastRenderedPageBreak/>
        <w:t>Załącznik nr 3</w:t>
      </w:r>
    </w:p>
    <w:p w:rsidR="00261BB9" w:rsidRPr="006F132E" w:rsidRDefault="00261BB9" w:rsidP="006F132E">
      <w:pPr>
        <w:spacing w:line="360" w:lineRule="auto"/>
        <w:rPr>
          <w:rFonts w:asciiTheme="minorHAnsi" w:hAnsiTheme="minorHAnsi" w:cstheme="minorHAnsi"/>
        </w:rPr>
      </w:pPr>
    </w:p>
    <w:p w:rsidR="00261BB9" w:rsidRPr="006F132E" w:rsidRDefault="00261BB9" w:rsidP="006F132E">
      <w:pPr>
        <w:spacing w:line="360" w:lineRule="auto"/>
        <w:jc w:val="center"/>
        <w:rPr>
          <w:rFonts w:asciiTheme="minorHAnsi" w:hAnsiTheme="minorHAnsi" w:cstheme="minorHAnsi"/>
          <w:b/>
          <w:spacing w:val="20"/>
        </w:rPr>
      </w:pPr>
      <w:r w:rsidRPr="006F132E">
        <w:rPr>
          <w:rFonts w:asciiTheme="minorHAnsi" w:hAnsiTheme="minorHAnsi" w:cstheme="minorHAnsi"/>
          <w:b/>
          <w:spacing w:val="20"/>
        </w:rPr>
        <w:t>Oświadczenie osoby nieposiadającej orzeczenia o stopniu niepełnosprawności, mającej problem z mobilnością.</w:t>
      </w:r>
    </w:p>
    <w:p w:rsidR="00261BB9" w:rsidRPr="006F132E" w:rsidRDefault="00261BB9" w:rsidP="006F132E">
      <w:pPr>
        <w:spacing w:line="360" w:lineRule="auto"/>
        <w:rPr>
          <w:rFonts w:asciiTheme="minorHAnsi" w:hAnsiTheme="minorHAnsi" w:cstheme="minorHAnsi"/>
        </w:rPr>
      </w:pPr>
    </w:p>
    <w:p w:rsidR="00261BB9" w:rsidRPr="006F132E" w:rsidRDefault="00261BB9" w:rsidP="006F132E">
      <w:pPr>
        <w:spacing w:line="360" w:lineRule="auto"/>
        <w:rPr>
          <w:rFonts w:asciiTheme="minorHAnsi" w:hAnsiTheme="minorHAnsi" w:cstheme="minorHAnsi"/>
        </w:rPr>
      </w:pPr>
      <w:r w:rsidRPr="006F132E">
        <w:rPr>
          <w:rFonts w:asciiTheme="minorHAnsi" w:hAnsiTheme="minorHAnsi" w:cstheme="minorHAnsi"/>
        </w:rPr>
        <w:t>Ja niżej podpisany/podpisana(</w:t>
      </w:r>
      <w:r w:rsidRPr="006F132E">
        <w:rPr>
          <w:rFonts w:asciiTheme="minorHAnsi" w:hAnsiTheme="minorHAnsi" w:cstheme="minorHAnsi"/>
          <w:i/>
        </w:rPr>
        <w:t>odpowiednie skreślić)</w:t>
      </w:r>
      <w:r w:rsidRPr="006F132E">
        <w:rPr>
          <w:rFonts w:asciiTheme="minorHAnsi" w:hAnsiTheme="minorHAnsi" w:cstheme="minorHAnsi"/>
        </w:rPr>
        <w:t xml:space="preserve">: </w:t>
      </w:r>
    </w:p>
    <w:p w:rsidR="00261BB9" w:rsidRPr="006F132E" w:rsidRDefault="00261BB9" w:rsidP="006F132E">
      <w:pPr>
        <w:spacing w:line="360" w:lineRule="auto"/>
        <w:jc w:val="center"/>
        <w:rPr>
          <w:rFonts w:asciiTheme="minorHAnsi" w:hAnsiTheme="minorHAnsi" w:cstheme="minorHAnsi"/>
        </w:rPr>
      </w:pPr>
    </w:p>
    <w:p w:rsidR="00261BB9" w:rsidRPr="006F132E" w:rsidRDefault="00261BB9" w:rsidP="006F132E">
      <w:pPr>
        <w:spacing w:line="360" w:lineRule="auto"/>
        <w:jc w:val="center"/>
        <w:rPr>
          <w:rFonts w:asciiTheme="minorHAnsi" w:hAnsiTheme="minorHAnsi" w:cstheme="minorHAnsi"/>
        </w:rPr>
      </w:pPr>
      <w:r w:rsidRPr="006F132E">
        <w:rPr>
          <w:rFonts w:asciiTheme="minorHAnsi" w:hAnsiTheme="minorHAnsi" w:cstheme="minorHAnsi"/>
        </w:rPr>
        <w:t>...............................................................................................................................................................</w:t>
      </w:r>
      <w:r w:rsidR="00EB4570">
        <w:rPr>
          <w:rFonts w:asciiTheme="minorHAnsi" w:hAnsiTheme="minorHAnsi" w:cstheme="minorHAnsi"/>
        </w:rPr>
        <w:t>_</w:t>
      </w:r>
      <w:r w:rsidRPr="006F132E">
        <w:rPr>
          <w:rFonts w:asciiTheme="minorHAnsi" w:hAnsiTheme="minorHAnsi" w:cstheme="minorHAnsi"/>
        </w:rPr>
        <w:t xml:space="preserve"> </w:t>
      </w:r>
      <w:r w:rsidRPr="006F132E">
        <w:rPr>
          <w:rFonts w:asciiTheme="minorHAnsi" w:hAnsiTheme="minorHAnsi" w:cstheme="minorHAnsi"/>
        </w:rPr>
        <w:br/>
      </w:r>
      <w:r w:rsidRPr="006F132E">
        <w:rPr>
          <w:rFonts w:asciiTheme="minorHAnsi" w:hAnsiTheme="minorHAnsi" w:cstheme="minorHAnsi"/>
          <w:i/>
        </w:rPr>
        <w:t>(Imię i nazwisko)</w:t>
      </w:r>
    </w:p>
    <w:p w:rsidR="00261BB9" w:rsidRPr="006F132E" w:rsidRDefault="00261BB9" w:rsidP="006F132E">
      <w:pPr>
        <w:spacing w:line="360" w:lineRule="auto"/>
        <w:rPr>
          <w:rFonts w:asciiTheme="minorHAnsi" w:hAnsiTheme="minorHAnsi" w:cstheme="minorHAnsi"/>
        </w:rPr>
      </w:pPr>
    </w:p>
    <w:p w:rsidR="00261BB9" w:rsidRPr="006F132E" w:rsidRDefault="00261BB9" w:rsidP="006F132E">
      <w:pPr>
        <w:spacing w:line="360" w:lineRule="auto"/>
        <w:rPr>
          <w:rFonts w:asciiTheme="minorHAnsi" w:hAnsiTheme="minorHAnsi" w:cstheme="minorHAnsi"/>
        </w:rPr>
      </w:pPr>
      <w:r w:rsidRPr="006F132E">
        <w:rPr>
          <w:rFonts w:asciiTheme="minorHAnsi" w:hAnsiTheme="minorHAnsi" w:cstheme="minorHAnsi"/>
        </w:rPr>
        <w:t>zamieszkały/zamieszkała (</w:t>
      </w:r>
      <w:r w:rsidRPr="006F132E">
        <w:rPr>
          <w:rFonts w:asciiTheme="minorHAnsi" w:hAnsiTheme="minorHAnsi" w:cstheme="minorHAnsi"/>
          <w:i/>
        </w:rPr>
        <w:t>odpowiednie skreślić)</w:t>
      </w:r>
    </w:p>
    <w:p w:rsidR="00261BB9" w:rsidRPr="006F132E" w:rsidRDefault="00261BB9" w:rsidP="006F132E">
      <w:pPr>
        <w:spacing w:line="360" w:lineRule="auto"/>
        <w:rPr>
          <w:rFonts w:asciiTheme="minorHAnsi" w:hAnsiTheme="minorHAnsi" w:cstheme="minorHAnsi"/>
        </w:rPr>
      </w:pPr>
      <w:r w:rsidRPr="006F132E">
        <w:rPr>
          <w:rFonts w:asciiTheme="minorHAnsi" w:hAnsiTheme="minorHAnsi" w:cstheme="minorHAnsi"/>
        </w:rPr>
        <w:t>kod pocztowy:.....................</w:t>
      </w:r>
    </w:p>
    <w:p w:rsidR="00261BB9" w:rsidRPr="006F132E" w:rsidRDefault="00261BB9" w:rsidP="006F132E">
      <w:pPr>
        <w:spacing w:line="360" w:lineRule="auto"/>
        <w:rPr>
          <w:rFonts w:asciiTheme="minorHAnsi" w:hAnsiTheme="minorHAnsi" w:cstheme="minorHAnsi"/>
        </w:rPr>
      </w:pPr>
      <w:r w:rsidRPr="006F132E">
        <w:rPr>
          <w:rFonts w:asciiTheme="minorHAnsi" w:hAnsiTheme="minorHAnsi" w:cstheme="minorHAnsi"/>
        </w:rPr>
        <w:t xml:space="preserve">miejscowość....................................................... </w:t>
      </w:r>
    </w:p>
    <w:p w:rsidR="00261BB9" w:rsidRPr="006F132E" w:rsidRDefault="00261BB9" w:rsidP="006F132E">
      <w:pPr>
        <w:spacing w:line="360" w:lineRule="auto"/>
        <w:rPr>
          <w:rFonts w:asciiTheme="minorHAnsi" w:hAnsiTheme="minorHAnsi" w:cstheme="minorHAnsi"/>
        </w:rPr>
      </w:pPr>
      <w:r w:rsidRPr="006F132E">
        <w:rPr>
          <w:rFonts w:asciiTheme="minorHAnsi" w:hAnsiTheme="minorHAnsi" w:cstheme="minorHAnsi"/>
        </w:rPr>
        <w:t xml:space="preserve">ulica:......................................., nr domu............, nr mieszkania......................... </w:t>
      </w:r>
    </w:p>
    <w:p w:rsidR="00261BB9" w:rsidRPr="006F132E" w:rsidRDefault="000B6B92" w:rsidP="006F132E">
      <w:pPr>
        <w:spacing w:line="360" w:lineRule="auto"/>
        <w:rPr>
          <w:rFonts w:asciiTheme="minorHAnsi" w:hAnsiTheme="minorHAnsi" w:cstheme="minorHAnsi"/>
        </w:rPr>
      </w:pPr>
      <w:r w:rsidRPr="006F132E">
        <w:rPr>
          <w:rFonts w:asciiTheme="minorHAnsi" w:hAnsiTheme="minorHAnsi" w:cstheme="minorHAnsi"/>
        </w:rPr>
        <w:t>wiek</w:t>
      </w:r>
      <w:r w:rsidR="00261BB9" w:rsidRPr="006F132E">
        <w:rPr>
          <w:rFonts w:asciiTheme="minorHAnsi" w:hAnsiTheme="minorHAnsi" w:cstheme="minorHAnsi"/>
        </w:rPr>
        <w:t>:.......................................................................................................</w:t>
      </w:r>
    </w:p>
    <w:p w:rsidR="00D76BAD" w:rsidRPr="006F132E" w:rsidRDefault="00261BB9" w:rsidP="006F132E">
      <w:pPr>
        <w:spacing w:line="360" w:lineRule="auto"/>
        <w:jc w:val="both"/>
        <w:rPr>
          <w:rFonts w:asciiTheme="minorHAnsi" w:hAnsiTheme="minorHAnsi" w:cstheme="minorHAnsi"/>
        </w:rPr>
      </w:pPr>
      <w:r w:rsidRPr="006F132E">
        <w:rPr>
          <w:rFonts w:asciiTheme="minorHAnsi" w:hAnsiTheme="minorHAnsi" w:cstheme="minorHAnsi"/>
        </w:rPr>
        <w:t xml:space="preserve">pouczony/pouczona </w:t>
      </w:r>
      <w:r w:rsidRPr="006F132E">
        <w:rPr>
          <w:rFonts w:asciiTheme="minorHAnsi" w:hAnsiTheme="minorHAnsi" w:cstheme="minorHAnsi"/>
          <w:i/>
        </w:rPr>
        <w:t>(odpowiednie skreślić)</w:t>
      </w:r>
      <w:r w:rsidRPr="006F132E">
        <w:rPr>
          <w:rFonts w:asciiTheme="minorHAnsi" w:hAnsiTheme="minorHAnsi" w:cstheme="minorHAnsi"/>
        </w:rPr>
        <w:t xml:space="preserve"> o odpowiedzialności karnej przewidzianej w art. 233 §1 i §2 ustawy z dnia </w:t>
      </w:r>
      <w:r w:rsidR="00925055" w:rsidRPr="006F132E">
        <w:rPr>
          <w:rFonts w:asciiTheme="minorHAnsi" w:hAnsiTheme="minorHAnsi" w:cstheme="minorHAnsi"/>
        </w:rPr>
        <w:br/>
      </w:r>
      <w:r w:rsidRPr="006F132E">
        <w:rPr>
          <w:rFonts w:asciiTheme="minorHAnsi" w:hAnsiTheme="minorHAnsi" w:cstheme="minorHAnsi"/>
        </w:rPr>
        <w:t xml:space="preserve">6 czerwca 1997 r. Kodek Karny w trybie art. 75 §2 i art. 83 §3 ustawy z dnia 14 czerwca 1960 r. Kodeks Postępowania Administracyjnego za zeznanie nieprawdy lub zatajenie prawdy, a także świadomy celu składnia zeznań </w:t>
      </w:r>
    </w:p>
    <w:p w:rsidR="00D76BAD" w:rsidRPr="006F132E" w:rsidRDefault="00261BB9" w:rsidP="006F132E">
      <w:pPr>
        <w:spacing w:line="360" w:lineRule="auto"/>
        <w:jc w:val="both"/>
        <w:rPr>
          <w:rFonts w:asciiTheme="minorHAnsi" w:hAnsiTheme="minorHAnsi" w:cstheme="minorHAnsi"/>
          <w:b/>
        </w:rPr>
      </w:pPr>
      <w:r w:rsidRPr="006F132E">
        <w:rPr>
          <w:rFonts w:asciiTheme="minorHAnsi" w:hAnsiTheme="minorHAnsi" w:cstheme="minorHAnsi"/>
          <w:b/>
        </w:rPr>
        <w:t>oświadczam, iż jestem osobą</w:t>
      </w:r>
      <w:r w:rsidR="006F132E" w:rsidRPr="006F132E">
        <w:rPr>
          <w:rFonts w:asciiTheme="minorHAnsi" w:hAnsiTheme="minorHAnsi" w:cstheme="minorHAnsi"/>
          <w:b/>
        </w:rPr>
        <w:t xml:space="preserve"> mającą problem z mobilnością. </w:t>
      </w:r>
    </w:p>
    <w:p w:rsidR="00261BB9" w:rsidRPr="006F132E" w:rsidRDefault="00261BB9" w:rsidP="006F132E">
      <w:pPr>
        <w:spacing w:line="360" w:lineRule="auto"/>
        <w:jc w:val="right"/>
        <w:rPr>
          <w:rFonts w:asciiTheme="minorHAnsi" w:hAnsiTheme="minorHAnsi" w:cstheme="minorHAnsi"/>
        </w:rPr>
      </w:pPr>
      <w:r w:rsidRPr="006F132E">
        <w:rPr>
          <w:rFonts w:asciiTheme="minorHAnsi" w:hAnsiTheme="minorHAnsi" w:cstheme="minorHAnsi"/>
        </w:rPr>
        <w:t xml:space="preserve">................................................................ </w:t>
      </w:r>
    </w:p>
    <w:p w:rsidR="00961842" w:rsidRPr="006F132E" w:rsidRDefault="00261BB9" w:rsidP="006F132E">
      <w:pPr>
        <w:spacing w:line="360" w:lineRule="auto"/>
        <w:jc w:val="right"/>
        <w:rPr>
          <w:rFonts w:asciiTheme="minorHAnsi" w:hAnsiTheme="minorHAnsi" w:cstheme="minorHAnsi"/>
        </w:rPr>
      </w:pPr>
      <w:r w:rsidRPr="006F132E">
        <w:rPr>
          <w:rFonts w:asciiTheme="minorHAnsi" w:hAnsiTheme="minorHAnsi" w:cstheme="minorHAnsi"/>
        </w:rPr>
        <w:t>(</w:t>
      </w:r>
      <w:r w:rsidRPr="006F132E">
        <w:rPr>
          <w:rFonts w:asciiTheme="minorHAnsi" w:hAnsiTheme="minorHAnsi" w:cstheme="minorHAnsi"/>
          <w:i/>
        </w:rPr>
        <w:t>podpis osoby składającej oświadczenie</w:t>
      </w:r>
      <w:r w:rsidR="006F132E" w:rsidRPr="006F132E">
        <w:rPr>
          <w:rFonts w:asciiTheme="minorHAnsi" w:hAnsiTheme="minorHAnsi" w:cstheme="minorHAnsi"/>
        </w:rPr>
        <w:t>)</w:t>
      </w:r>
    </w:p>
    <w:sectPr w:rsidR="00961842" w:rsidRPr="006F132E">
      <w:headerReference w:type="default" r:id="rId8"/>
      <w:footerReference w:type="default" r:id="rId9"/>
      <w:pgSz w:w="11906" w:h="16838"/>
      <w:pgMar w:top="340" w:right="1134" w:bottom="1134" w:left="1134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44C6" w:rsidRDefault="009B44C6">
      <w:pPr>
        <w:rPr>
          <w:rFonts w:hint="eastAsia"/>
        </w:rPr>
      </w:pPr>
      <w:r>
        <w:separator/>
      </w:r>
    </w:p>
  </w:endnote>
  <w:endnote w:type="continuationSeparator" w:id="0">
    <w:p w:rsidR="009B44C6" w:rsidRDefault="009B44C6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Times New Roman"/>
    <w:panose1 w:val="05010000000000000000"/>
    <w:charset w:val="00"/>
    <w:family w:val="auto"/>
    <w:pitch w:val="default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6F39" w:rsidRPr="008B6F39" w:rsidRDefault="005263A5" w:rsidP="008B6F39">
    <w:pPr>
      <w:pStyle w:val="Stopka"/>
      <w:rPr>
        <w:rFonts w:hint="eastAsia"/>
      </w:rPr>
    </w:pPr>
    <w:r w:rsidRPr="009B7DB6">
      <w:rPr>
        <w:noProof/>
        <w:lang w:eastAsia="pl-PL" w:bidi="ar-SA"/>
      </w:rPr>
      <w:drawing>
        <wp:inline distT="0" distB="0" distL="0" distR="0">
          <wp:extent cx="1295400" cy="619125"/>
          <wp:effectExtent l="0" t="0" r="0" b="0"/>
          <wp:docPr id="2" name="Obraz 2" title="logotyp PAństowego Funduszu Rehabilitacji Osób Niepełnosprawny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title="logotyp PAństowego Funduszu Rehabilitacji Osób Niepełnosprawnych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95400" cy="6191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44C6" w:rsidRDefault="009B44C6">
      <w:pPr>
        <w:rPr>
          <w:rFonts w:hint="eastAsia"/>
        </w:rPr>
      </w:pPr>
      <w:r>
        <w:separator/>
      </w:r>
    </w:p>
  </w:footnote>
  <w:footnote w:type="continuationSeparator" w:id="0">
    <w:p w:rsidR="009B44C6" w:rsidRDefault="009B44C6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1842" w:rsidRDefault="005263A5">
    <w:pPr>
      <w:pStyle w:val="Nagwek"/>
      <w:jc w:val="center"/>
      <w:rPr>
        <w:rFonts w:hint="eastAsia"/>
      </w:rPr>
    </w:pPr>
    <w:r>
      <w:rPr>
        <w:noProof/>
        <w:lang w:eastAsia="pl-PL" w:bidi="ar-SA"/>
      </w:rPr>
      <w:drawing>
        <wp:inline distT="0" distB="0" distL="0" distR="0">
          <wp:extent cx="5610225" cy="714375"/>
          <wp:effectExtent l="0" t="0" r="9525" b="9525"/>
          <wp:docPr id="1" name="Obraz 1" descr="Logotypy Unii Europejskiej i flaga Polski&#10;" title="obraze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1" t="-93" r="-11" b="-93"/>
                  <a:stretch>
                    <a:fillRect/>
                  </a:stretch>
                </pic:blipFill>
                <pic:spPr bwMode="auto">
                  <a:xfrm>
                    <a:off x="0" y="0"/>
                    <a:ext cx="5610225" cy="7143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40C82E4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Calibri" w:eastAsia="SimSun" w:hAnsi="Calibri" w:cs="Calibri" w:hint="default"/>
        <w:b w:val="0"/>
        <w:color w:val="000000"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rFonts w:ascii="Calibri" w:hAnsi="Calibri" w:cs="Calibri" w:hint="default"/>
        <w:sz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03"/>
    <w:multiLevelType w:val="multilevel"/>
    <w:tmpl w:val="00000003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Calibri" w:hint="default"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rFonts w:ascii="Calibri" w:hAnsi="Calibri" w:cs="Calibri" w:hint="default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3191" w:hanging="1211"/>
      </w:pPr>
      <w:rPr>
        <w:rFonts w:ascii="Calibri" w:hAnsi="Calibri" w:cs="Calibri" w:hint="default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0000004"/>
    <w:multiLevelType w:val="multilevel"/>
    <w:tmpl w:val="00000004"/>
    <w:name w:val="WW8Num7"/>
    <w:lvl w:ilvl="0">
      <w:start w:val="1"/>
      <w:numFmt w:val="decimal"/>
      <w:lvlText w:val="%1."/>
      <w:lvlJc w:val="left"/>
      <w:pPr>
        <w:tabs>
          <w:tab w:val="num" w:pos="709"/>
        </w:tabs>
        <w:ind w:left="720" w:hanging="360"/>
      </w:pPr>
      <w:rPr>
        <w:rFonts w:ascii="Calibri" w:hAnsi="Calibri" w:cs="Calibri" w:hint="default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Calibri" w:hAnsi="Calibri" w:cs="Calibri"/>
        <w:i w:val="0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00000005"/>
    <w:multiLevelType w:val="singleLevel"/>
    <w:tmpl w:val="B7468A46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Calibri" w:hAnsi="Calibri" w:cs="Calibri"/>
        <w:sz w:val="20"/>
        <w:szCs w:val="24"/>
      </w:rPr>
    </w:lvl>
  </w:abstractNum>
  <w:abstractNum w:abstractNumId="5" w15:restartNumberingAfterBreak="0">
    <w:nsid w:val="24353E42"/>
    <w:multiLevelType w:val="multilevel"/>
    <w:tmpl w:val="040C82E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Calibri" w:eastAsia="SimSun" w:hAnsi="Calibri" w:cs="Calibri" w:hint="default"/>
        <w:b w:val="0"/>
        <w:color w:val="000000"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rFonts w:ascii="Calibri" w:hAnsi="Calibri" w:cs="Calibri" w:hint="default"/>
        <w:sz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5799"/>
    <w:rsid w:val="00037EAA"/>
    <w:rsid w:val="00073766"/>
    <w:rsid w:val="00080F87"/>
    <w:rsid w:val="000A172C"/>
    <w:rsid w:val="000B3A37"/>
    <w:rsid w:val="000B6B92"/>
    <w:rsid w:val="00186704"/>
    <w:rsid w:val="001C525E"/>
    <w:rsid w:val="002126AC"/>
    <w:rsid w:val="00261BB9"/>
    <w:rsid w:val="002B0FD6"/>
    <w:rsid w:val="00366B88"/>
    <w:rsid w:val="003A40A7"/>
    <w:rsid w:val="003D7A10"/>
    <w:rsid w:val="00417FBC"/>
    <w:rsid w:val="005263A5"/>
    <w:rsid w:val="0053240F"/>
    <w:rsid w:val="00582730"/>
    <w:rsid w:val="005A2F49"/>
    <w:rsid w:val="005D7132"/>
    <w:rsid w:val="00670A09"/>
    <w:rsid w:val="006E4D5C"/>
    <w:rsid w:val="006F132E"/>
    <w:rsid w:val="00722C1D"/>
    <w:rsid w:val="00771739"/>
    <w:rsid w:val="007921B7"/>
    <w:rsid w:val="007A04D2"/>
    <w:rsid w:val="007C16A2"/>
    <w:rsid w:val="00806ACA"/>
    <w:rsid w:val="00877F3B"/>
    <w:rsid w:val="008B6F39"/>
    <w:rsid w:val="008C3615"/>
    <w:rsid w:val="00925055"/>
    <w:rsid w:val="00925696"/>
    <w:rsid w:val="00931127"/>
    <w:rsid w:val="00961842"/>
    <w:rsid w:val="009B01E0"/>
    <w:rsid w:val="009B44C6"/>
    <w:rsid w:val="00A27F99"/>
    <w:rsid w:val="00A3527B"/>
    <w:rsid w:val="00A46F58"/>
    <w:rsid w:val="00A57476"/>
    <w:rsid w:val="00AA0664"/>
    <w:rsid w:val="00AC360C"/>
    <w:rsid w:val="00AC7E48"/>
    <w:rsid w:val="00AE3C82"/>
    <w:rsid w:val="00B115DD"/>
    <w:rsid w:val="00B35FF7"/>
    <w:rsid w:val="00C538BB"/>
    <w:rsid w:val="00CD3548"/>
    <w:rsid w:val="00CD4691"/>
    <w:rsid w:val="00CF7E1E"/>
    <w:rsid w:val="00D53AB5"/>
    <w:rsid w:val="00D76BAD"/>
    <w:rsid w:val="00D83E29"/>
    <w:rsid w:val="00D85799"/>
    <w:rsid w:val="00D977E0"/>
    <w:rsid w:val="00DC6520"/>
    <w:rsid w:val="00DF226F"/>
    <w:rsid w:val="00E22E71"/>
    <w:rsid w:val="00EB4570"/>
    <w:rsid w:val="00EC04D7"/>
    <w:rsid w:val="00EC5861"/>
    <w:rsid w:val="00ED6FED"/>
    <w:rsid w:val="00F4267C"/>
    <w:rsid w:val="00F60E7B"/>
    <w:rsid w:val="00F92335"/>
    <w:rsid w:val="00F94BF6"/>
    <w:rsid w:val="00FC3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chartTrackingRefBased/>
  <w15:docId w15:val="{FC67A8A8-8C46-45BE-AF11-1BAC452F8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F132E"/>
    <w:pPr>
      <w:suppressAutoHyphens/>
      <w:textAlignment w:val="baseline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46F58"/>
    <w:pPr>
      <w:keepNext/>
      <w:keepLines/>
      <w:spacing w:before="240"/>
      <w:outlineLvl w:val="0"/>
    </w:pPr>
    <w:rPr>
      <w:rFonts w:asciiTheme="majorHAnsi" w:eastAsiaTheme="majorEastAsia" w:hAnsiTheme="majorHAnsi" w:cs="Mangal"/>
      <w:color w:val="2E74B5" w:themeColor="accent1" w:themeShade="BF"/>
      <w:sz w:val="32"/>
      <w:szCs w:val="29"/>
    </w:rPr>
  </w:style>
  <w:style w:type="paragraph" w:styleId="Nagwek2">
    <w:name w:val="heading 2"/>
    <w:basedOn w:val="Heading"/>
    <w:next w:val="Textbody"/>
    <w:qFormat/>
    <w:pPr>
      <w:numPr>
        <w:ilvl w:val="1"/>
        <w:numId w:val="1"/>
      </w:numPr>
      <w:spacing w:before="200"/>
      <w:outlineLvl w:val="1"/>
    </w:pPr>
    <w:rPr>
      <w:rFonts w:ascii="Liberation Serif" w:eastAsia="NSimSun" w:hAnsi="Liberation Serif"/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Calibri" w:eastAsia="SimSun" w:hAnsi="Calibri" w:cs="Calibri" w:hint="default"/>
      <w:b w:val="0"/>
      <w:color w:val="000000"/>
      <w:sz w:val="20"/>
      <w:szCs w:val="20"/>
    </w:rPr>
  </w:style>
  <w:style w:type="character" w:customStyle="1" w:styleId="WW8Num1z1">
    <w:name w:val="WW8Num1z1"/>
    <w:rPr>
      <w:rFonts w:cs="Calibri" w:hint="default"/>
    </w:rPr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 w:hint="default"/>
    </w:rPr>
  </w:style>
  <w:style w:type="character" w:customStyle="1" w:styleId="WW8Num2z1">
    <w:name w:val="WW8Num2z1"/>
    <w:rPr>
      <w:rFonts w:ascii="Courier New" w:hAnsi="Courier New" w:cs="Courier New" w:hint="default"/>
    </w:rPr>
  </w:style>
  <w:style w:type="character" w:customStyle="1" w:styleId="WW8Num2z2">
    <w:name w:val="WW8Num2z2"/>
    <w:rPr>
      <w:rFonts w:ascii="Wingdings" w:hAnsi="Wingdings" w:cs="Wingdings" w:hint="default"/>
    </w:rPr>
  </w:style>
  <w:style w:type="character" w:customStyle="1" w:styleId="WW8Num3z0">
    <w:name w:val="WW8Num3z0"/>
    <w:rPr>
      <w:rFonts w:hint="default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Calibri" w:hAnsi="Calibri" w:cs="Calibri" w:hint="default"/>
      <w:sz w:val="20"/>
      <w:szCs w:val="20"/>
    </w:rPr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ascii="OpenSymbol" w:eastAsia="OpenSymbol" w:hAnsi="OpenSymbol" w:cs="OpenSymbol"/>
    </w:rPr>
  </w:style>
  <w:style w:type="character" w:customStyle="1" w:styleId="WW8Num6z0">
    <w:name w:val="WW8Num6z0"/>
    <w:rPr>
      <w:rFonts w:hint="default"/>
      <w:color w:val="000000"/>
    </w:rPr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Calibri" w:hAnsi="Calibri" w:cs="Calibri" w:hint="default"/>
      <w:sz w:val="20"/>
      <w:szCs w:val="20"/>
    </w:rPr>
  </w:style>
  <w:style w:type="character" w:customStyle="1" w:styleId="WW8Num7z1">
    <w:name w:val="WW8Num7z1"/>
    <w:rPr>
      <w:rFonts w:ascii="Calibri" w:hAnsi="Calibri" w:cs="Calibri"/>
      <w:i w:val="0"/>
      <w:sz w:val="20"/>
      <w:szCs w:val="20"/>
    </w:rPr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rFonts w:ascii="Calibri" w:hAnsi="Calibri" w:cs="Calibri"/>
      <w:sz w:val="20"/>
      <w:szCs w:val="20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Domylnaczcionkaakapitu1">
    <w:name w:val="Domyślna czcionka akapitu1"/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NagwekZnak">
    <w:name w:val="Nagłówek Znak"/>
    <w:rPr>
      <w:rFonts w:cs="Mangal"/>
      <w:szCs w:val="21"/>
    </w:rPr>
  </w:style>
  <w:style w:type="character" w:customStyle="1" w:styleId="StopkaZnak">
    <w:name w:val="Stopka Znak"/>
    <w:rPr>
      <w:rFonts w:cs="Mangal"/>
      <w:szCs w:val="21"/>
    </w:rPr>
  </w:style>
  <w:style w:type="character" w:styleId="Hipercze">
    <w:name w:val="Hyperlink"/>
    <w:rPr>
      <w:color w:val="0563C1"/>
      <w:u w:val="single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xtbod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Standard">
    <w:name w:val="Standard"/>
    <w:pPr>
      <w:suppressAutoHyphens/>
      <w:textAlignment w:val="baseline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customStyle="1" w:styleId="Legenda1">
    <w:name w:val="Legenda1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Akapitzlist">
    <w:name w:val="List Paragraph"/>
    <w:basedOn w:val="Standard"/>
    <w:qFormat/>
    <w:pPr>
      <w:spacing w:after="160"/>
      <w:ind w:left="720"/>
    </w:pPr>
  </w:style>
  <w:style w:type="paragraph" w:customStyle="1" w:styleId="Gwkaistopka">
    <w:name w:val="Główka i stopka"/>
    <w:basedOn w:val="Normalny"/>
    <w:pPr>
      <w:suppressLineNumbers/>
      <w:tabs>
        <w:tab w:val="center" w:pos="4819"/>
        <w:tab w:val="right" w:pos="9638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cs="Mangal"/>
      <w:szCs w:val="21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rFonts w:cs="Mangal"/>
      <w:szCs w:val="21"/>
    </w:rPr>
  </w:style>
  <w:style w:type="paragraph" w:customStyle="1" w:styleId="Zawartotabeli">
    <w:name w:val="Zawartość tabeli"/>
    <w:basedOn w:val="Normalny"/>
    <w:pPr>
      <w:widowControl w:val="0"/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22E71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link w:val="Tekstdymka"/>
    <w:uiPriority w:val="99"/>
    <w:semiHidden/>
    <w:rsid w:val="00E22E71"/>
    <w:rPr>
      <w:rFonts w:ascii="Segoe UI" w:eastAsia="NSimSun" w:hAnsi="Segoe UI" w:cs="Mangal"/>
      <w:kern w:val="2"/>
      <w:sz w:val="18"/>
      <w:szCs w:val="16"/>
      <w:lang w:eastAsia="zh-CN" w:bidi="hi-IN"/>
    </w:rPr>
  </w:style>
  <w:style w:type="character" w:customStyle="1" w:styleId="Nagwek1Znak">
    <w:name w:val="Nagłówek 1 Znak"/>
    <w:basedOn w:val="Domylnaczcionkaakapitu"/>
    <w:link w:val="Nagwek1"/>
    <w:uiPriority w:val="9"/>
    <w:rsid w:val="00A46F58"/>
    <w:rPr>
      <w:rFonts w:asciiTheme="majorHAnsi" w:eastAsiaTheme="majorEastAsia" w:hAnsiTheme="majorHAnsi" w:cs="Mangal"/>
      <w:color w:val="2E74B5" w:themeColor="accent1" w:themeShade="BF"/>
      <w:kern w:val="2"/>
      <w:sz w:val="32"/>
      <w:szCs w:val="29"/>
      <w:lang w:eastAsia="zh-CN" w:bidi="hi-IN"/>
    </w:rPr>
  </w:style>
  <w:style w:type="paragraph" w:styleId="Tytu">
    <w:name w:val="Title"/>
    <w:basedOn w:val="Normalny"/>
    <w:next w:val="Normalny"/>
    <w:link w:val="TytuZnak"/>
    <w:uiPriority w:val="10"/>
    <w:qFormat/>
    <w:rsid w:val="006F132E"/>
    <w:pPr>
      <w:contextualSpacing/>
    </w:pPr>
    <w:rPr>
      <w:rFonts w:asciiTheme="majorHAnsi" w:eastAsiaTheme="majorEastAsia" w:hAnsiTheme="majorHAnsi" w:cs="Mangal"/>
      <w:spacing w:val="-10"/>
      <w:kern w:val="28"/>
      <w:sz w:val="56"/>
      <w:szCs w:val="50"/>
    </w:rPr>
  </w:style>
  <w:style w:type="character" w:customStyle="1" w:styleId="TytuZnak">
    <w:name w:val="Tytuł Znak"/>
    <w:basedOn w:val="Domylnaczcionkaakapitu"/>
    <w:link w:val="Tytu"/>
    <w:uiPriority w:val="10"/>
    <w:rsid w:val="006F132E"/>
    <w:rPr>
      <w:rFonts w:asciiTheme="majorHAnsi" w:eastAsiaTheme="majorEastAsia" w:hAnsiTheme="majorHAnsi" w:cs="Mangal"/>
      <w:spacing w:val="-10"/>
      <w:kern w:val="28"/>
      <w:sz w:val="56"/>
      <w:szCs w:val="50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funduszeeuropejskie.gov.pl/strony/o-funduszach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14</Pages>
  <Words>3375</Words>
  <Characters>20256</Characters>
  <Application>Microsoft Office Word</Application>
  <DocSecurity>0</DocSecurity>
  <Lines>168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23584</CharactersWithSpaces>
  <SharedDoc>false</SharedDoc>
  <HLinks>
    <vt:vector size="6" baseType="variant">
      <vt:variant>
        <vt:i4>2555959</vt:i4>
      </vt:variant>
      <vt:variant>
        <vt:i4>0</vt:i4>
      </vt:variant>
      <vt:variant>
        <vt:i4>0</vt:i4>
      </vt:variant>
      <vt:variant>
        <vt:i4>5</vt:i4>
      </vt:variant>
      <vt:variant>
        <vt:lpwstr>http://www.funduszeeuropejskie.gov.pl/strony/o-funduszach/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Koc</dc:creator>
  <cp:keywords/>
  <cp:lastModifiedBy>Katarzyna Prochowicz</cp:lastModifiedBy>
  <cp:revision>2</cp:revision>
  <cp:lastPrinted>2023-05-05T06:19:00Z</cp:lastPrinted>
  <dcterms:created xsi:type="dcterms:W3CDTF">2023-05-18T11:58:00Z</dcterms:created>
  <dcterms:modified xsi:type="dcterms:W3CDTF">2023-05-18T11:58:00Z</dcterms:modified>
</cp:coreProperties>
</file>